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Default Extension="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68"/>
        <w:ind w:left="2374" w:right="1162"/>
      </w:pPr>
      <w:r>
        <w:pict>
          <v:shape type="#_x0000_t75" style="position:absolute;margin-left:-0.10002pt;margin-top:154.65pt;width:600pt;height:170.1pt;mso-position-horizontal-relative:page;mso-position-vertical-relative:page;z-index:-5249">
            <v:imagedata o:title="" r:id="rId4"/>
          </v:shape>
        </w:pict>
      </w:r>
      <w:r>
        <w:pict>
          <v:shape type="#_x0000_t202" style="position:absolute;margin-left:0pt;margin-top:154.65pt;width:595.32pt;height:170.1pt;mso-position-horizontal-relative:page;mso-position-vertical-relative:page;z-index:-5250" filled="f" stroked="f">
            <v:textbox inset="0,0,0,0">
              <w:txbxContent>
                <w:p>
                  <w:pPr>
                    <w:rPr>
                      <w:sz w:val="24"/>
                      <w:szCs w:val="24"/>
                    </w:rPr>
                    <w:jc w:val="left"/>
                    <w:spacing w:before="6" w:lineRule="exact" w:line="240"/>
                  </w:pP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rPr>
                      <w:rFonts w:cs="Times New Roman" w:hAnsi="Times New Roman" w:eastAsia="Times New Roman" w:ascii="Times New Roman"/>
                      <w:sz w:val="24"/>
                      <w:szCs w:val="24"/>
                    </w:rPr>
                    <w:jc w:val="left"/>
                    <w:ind w:left="1668" w:right="1901" w:firstLine="708"/>
                  </w:pPr>
                  <w:r>
                    <w:rPr>
                      <w:rFonts w:cs="Times New Roman" w:hAnsi="Times New Roman" w:eastAsia="Times New Roman" w:ascii="Times New Roman"/>
                      <w:b/>
                      <w:spacing w:val="0"/>
                      <w:w w:val="100"/>
                      <w:sz w:val="24"/>
                      <w:szCs w:val="24"/>
                    </w:rPr>
                    <w:t>СО</w:t>
                  </w:r>
                  <w:r>
                    <w:rPr>
                      <w:rFonts w:cs="Times New Roman" w:hAnsi="Times New Roman" w:eastAsia="Times New Roman" w:ascii="Times New Roman"/>
                      <w:b/>
                      <w:spacing w:val="1"/>
                      <w:w w:val="100"/>
                      <w:sz w:val="24"/>
                      <w:szCs w:val="24"/>
                    </w:rPr>
                    <w:t>Г</w:t>
                  </w:r>
                  <w:r>
                    <w:rPr>
                      <w:rFonts w:cs="Times New Roman" w:hAnsi="Times New Roman" w:eastAsia="Times New Roman" w:ascii="Times New Roman"/>
                      <w:b/>
                      <w:spacing w:val="1"/>
                      <w:w w:val="100"/>
                      <w:sz w:val="24"/>
                      <w:szCs w:val="24"/>
                    </w:rPr>
                    <w:t>Л</w:t>
                  </w:r>
                  <w:r>
                    <w:rPr>
                      <w:rFonts w:cs="Times New Roman" w:hAnsi="Times New Roman" w:eastAsia="Times New Roman" w:ascii="Times New Roman"/>
                      <w:b/>
                      <w:spacing w:val="0"/>
                      <w:w w:val="100"/>
                      <w:sz w:val="24"/>
                      <w:szCs w:val="24"/>
                    </w:rPr>
                    <w:t>А</w:t>
                  </w:r>
                  <w:r>
                    <w:rPr>
                      <w:rFonts w:cs="Times New Roman" w:hAnsi="Times New Roman" w:eastAsia="Times New Roman" w:ascii="Times New Roman"/>
                      <w:b/>
                      <w:spacing w:val="-1"/>
                      <w:w w:val="100"/>
                      <w:sz w:val="24"/>
                      <w:szCs w:val="24"/>
                    </w:rPr>
                    <w:t>С</w:t>
                  </w:r>
                  <w:r>
                    <w:rPr>
                      <w:rFonts w:cs="Times New Roman" w:hAnsi="Times New Roman" w:eastAsia="Times New Roman" w:ascii="Times New Roman"/>
                      <w:b/>
                      <w:spacing w:val="0"/>
                      <w:w w:val="100"/>
                      <w:sz w:val="24"/>
                      <w:szCs w:val="24"/>
                    </w:rPr>
                    <w:t>О</w:t>
                  </w:r>
                  <w:r>
                    <w:rPr>
                      <w:rFonts w:cs="Times New Roman" w:hAnsi="Times New Roman" w:eastAsia="Times New Roman" w:ascii="Times New Roman"/>
                      <w:b/>
                      <w:spacing w:val="1"/>
                      <w:w w:val="100"/>
                      <w:sz w:val="24"/>
                      <w:szCs w:val="24"/>
                    </w:rPr>
                    <w:t>В</w:t>
                  </w:r>
                  <w:r>
                    <w:rPr>
                      <w:rFonts w:cs="Times New Roman" w:hAnsi="Times New Roman" w:eastAsia="Times New Roman" w:ascii="Times New Roman"/>
                      <w:b/>
                      <w:spacing w:val="0"/>
                      <w:w w:val="100"/>
                      <w:sz w:val="24"/>
                      <w:szCs w:val="24"/>
                    </w:rPr>
                    <w:t>АНО</w:t>
                  </w:r>
                  <w:r>
                    <w:rPr>
                      <w:rFonts w:cs="Times New Roman" w:hAnsi="Times New Roman" w:eastAsia="Times New Roman" w:ascii="Times New Roman"/>
                      <w:b/>
                      <w:spacing w:val="0"/>
                      <w:w w:val="100"/>
                      <w:sz w:val="24"/>
                      <w:szCs w:val="24"/>
                    </w:rPr>
                    <w:t>                                                        </w:t>
                  </w:r>
                  <w:r>
                    <w:rPr>
                      <w:rFonts w:cs="Times New Roman" w:hAnsi="Times New Roman" w:eastAsia="Times New Roman" w:ascii="Times New Roman"/>
                      <w:b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b/>
                      <w:spacing w:val="-1"/>
                      <w:w w:val="100"/>
                      <w:sz w:val="24"/>
                      <w:szCs w:val="24"/>
                    </w:rPr>
                    <w:t>У</w:t>
                  </w:r>
                  <w:r>
                    <w:rPr>
                      <w:rFonts w:cs="Times New Roman" w:hAnsi="Times New Roman" w:eastAsia="Times New Roman" w:ascii="Times New Roman"/>
                      <w:b/>
                      <w:spacing w:val="0"/>
                      <w:w w:val="100"/>
                      <w:sz w:val="24"/>
                      <w:szCs w:val="24"/>
                    </w:rPr>
                    <w:t>ТВЕ</w:t>
                  </w:r>
                  <w:r>
                    <w:rPr>
                      <w:rFonts w:cs="Times New Roman" w:hAnsi="Times New Roman" w:eastAsia="Times New Roman" w:ascii="Times New Roman"/>
                      <w:b/>
                      <w:spacing w:val="-3"/>
                      <w:w w:val="100"/>
                      <w:sz w:val="24"/>
                      <w:szCs w:val="24"/>
                    </w:rPr>
                    <w:t>Р</w:t>
                  </w:r>
                  <w:r>
                    <w:rPr>
                      <w:rFonts w:cs="Times New Roman" w:hAnsi="Times New Roman" w:eastAsia="Times New Roman" w:ascii="Times New Roman"/>
                      <w:b/>
                      <w:spacing w:val="2"/>
                      <w:w w:val="100"/>
                      <w:sz w:val="24"/>
                      <w:szCs w:val="24"/>
                    </w:rPr>
                    <w:t>Ж</w:t>
                  </w:r>
                  <w:r>
                    <w:rPr>
                      <w:rFonts w:cs="Times New Roman" w:hAnsi="Times New Roman" w:eastAsia="Times New Roman" w:ascii="Times New Roman"/>
                      <w:b/>
                      <w:spacing w:val="0"/>
                      <w:w w:val="100"/>
                      <w:sz w:val="24"/>
                      <w:szCs w:val="24"/>
                    </w:rPr>
                    <w:t>ДАЮ</w:t>
                  </w:r>
                  <w:r>
                    <w:rPr>
                      <w:rFonts w:cs="Times New Roman" w:hAnsi="Times New Roman" w:eastAsia="Times New Roman" w:ascii="Times New Roman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spacing w:val="3"/>
                      <w:w w:val="100"/>
                      <w:sz w:val="24"/>
                      <w:szCs w:val="24"/>
                    </w:rPr>
                    <w:t>Р</w:t>
                  </w:r>
                  <w:r>
                    <w:rPr>
                      <w:rFonts w:cs="Times New Roman" w:hAnsi="Times New Roman" w:eastAsia="Times New Roman" w:ascii="Times New Roman"/>
                      <w:spacing w:val="-7"/>
                      <w:w w:val="100"/>
                      <w:sz w:val="24"/>
                      <w:szCs w:val="24"/>
                    </w:rPr>
                    <w:t>у</w:t>
                  </w:r>
                  <w:r>
                    <w:rPr>
                      <w:rFonts w:cs="Times New Roman" w:hAnsi="Times New Roman" w:eastAsia="Times New Roman" w:ascii="Times New Roman"/>
                      <w:spacing w:val="1"/>
                      <w:w w:val="100"/>
                      <w:sz w:val="24"/>
                      <w:szCs w:val="24"/>
                    </w:rPr>
                    <w:t>к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овод</w:t>
                  </w:r>
                  <w:r>
                    <w:rPr>
                      <w:rFonts w:cs="Times New Roman" w:hAnsi="Times New Roman" w:eastAsia="Times New Roman" w:ascii="Times New Roman"/>
                      <w:spacing w:val="1"/>
                      <w:w w:val="100"/>
                      <w:sz w:val="24"/>
                      <w:szCs w:val="24"/>
                    </w:rPr>
                    <w:t>и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тель</w:t>
                  </w:r>
                  <w:r>
                    <w:rPr>
                      <w:rFonts w:cs="Times New Roman" w:hAnsi="Times New Roman" w:eastAsia="Times New Roman" w:ascii="Times New Roman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ИЛЦ,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                                                         </w:t>
                  </w:r>
                  <w:r>
                    <w:rPr>
                      <w:rFonts w:cs="Times New Roman" w:hAnsi="Times New Roman" w:eastAsia="Times New Roman" w:ascii="Times New Roman"/>
                      <w:spacing w:val="3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Генер</w:t>
                  </w:r>
                  <w:r>
                    <w:rPr>
                      <w:rFonts w:cs="Times New Roman" w:hAnsi="Times New Roman" w:eastAsia="Times New Roman" w:ascii="Times New Roman"/>
                      <w:spacing w:val="-1"/>
                      <w:w w:val="100"/>
                      <w:sz w:val="24"/>
                      <w:szCs w:val="24"/>
                    </w:rPr>
                    <w:t>а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л</w:t>
                  </w:r>
                  <w:r>
                    <w:rPr>
                      <w:rFonts w:cs="Times New Roman" w:hAnsi="Times New Roman" w:eastAsia="Times New Roman" w:ascii="Times New Roman"/>
                      <w:spacing w:val="1"/>
                      <w:w w:val="100"/>
                      <w:sz w:val="24"/>
                      <w:szCs w:val="24"/>
                    </w:rPr>
                    <w:t>ь</w:t>
                  </w:r>
                  <w:r>
                    <w:rPr>
                      <w:rFonts w:cs="Times New Roman" w:hAnsi="Times New Roman" w:eastAsia="Times New Roman" w:ascii="Times New Roman"/>
                      <w:spacing w:val="1"/>
                      <w:w w:val="100"/>
                      <w:sz w:val="24"/>
                      <w:szCs w:val="24"/>
                    </w:rPr>
                    <w:t>н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ый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д</w:t>
                  </w:r>
                  <w:r>
                    <w:rPr>
                      <w:rFonts w:cs="Times New Roman" w:hAnsi="Times New Roman" w:eastAsia="Times New Roman" w:ascii="Times New Roman"/>
                      <w:spacing w:val="1"/>
                      <w:w w:val="100"/>
                      <w:sz w:val="24"/>
                      <w:szCs w:val="24"/>
                    </w:rPr>
                    <w:t>и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р</w:t>
                  </w:r>
                  <w:r>
                    <w:rPr>
                      <w:rFonts w:cs="Times New Roman" w:hAnsi="Times New Roman" w:eastAsia="Times New Roman" w:ascii="Times New Roman"/>
                      <w:spacing w:val="-1"/>
                      <w:w w:val="100"/>
                      <w:sz w:val="24"/>
                      <w:szCs w:val="24"/>
                    </w:rPr>
                    <w:t>е</w:t>
                  </w:r>
                  <w:r>
                    <w:rPr>
                      <w:rFonts w:cs="Times New Roman" w:hAnsi="Times New Roman" w:eastAsia="Times New Roman" w:ascii="Times New Roman"/>
                      <w:spacing w:val="-1"/>
                      <w:w w:val="100"/>
                      <w:sz w:val="24"/>
                      <w:szCs w:val="24"/>
                    </w:rPr>
                    <w:t>к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тор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д</w:t>
                  </w:r>
                  <w:r>
                    <w:rPr>
                      <w:rFonts w:cs="Times New Roman" w:hAnsi="Times New Roman" w:eastAsia="Times New Roman" w:ascii="Times New Roman"/>
                      <w:spacing w:val="1"/>
                      <w:w w:val="100"/>
                      <w:sz w:val="24"/>
                      <w:szCs w:val="24"/>
                    </w:rPr>
                    <w:t>и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р</w:t>
                  </w:r>
                  <w:r>
                    <w:rPr>
                      <w:rFonts w:cs="Times New Roman" w:hAnsi="Times New Roman" w:eastAsia="Times New Roman" w:ascii="Times New Roman"/>
                      <w:spacing w:val="-1"/>
                      <w:w w:val="100"/>
                      <w:sz w:val="24"/>
                      <w:szCs w:val="24"/>
                    </w:rPr>
                    <w:t>е</w:t>
                  </w:r>
                  <w:r>
                    <w:rPr>
                      <w:rFonts w:cs="Times New Roman" w:hAnsi="Times New Roman" w:eastAsia="Times New Roman" w:ascii="Times New Roman"/>
                      <w:spacing w:val="1"/>
                      <w:w w:val="100"/>
                      <w:sz w:val="24"/>
                      <w:szCs w:val="24"/>
                    </w:rPr>
                    <w:t>к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тор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Ф</w:t>
                  </w:r>
                  <w:r>
                    <w:rPr>
                      <w:rFonts w:cs="Times New Roman" w:hAnsi="Times New Roman" w:eastAsia="Times New Roman" w:ascii="Times New Roman"/>
                      <w:spacing w:val="-1"/>
                      <w:w w:val="100"/>
                      <w:sz w:val="24"/>
                      <w:szCs w:val="24"/>
                    </w:rPr>
                    <w:t>Б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УН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Ц</w:t>
                  </w:r>
                  <w:r>
                    <w:rPr>
                      <w:rFonts w:cs="Times New Roman" w:hAnsi="Times New Roman" w:eastAsia="Times New Roman" w:ascii="Times New Roman"/>
                      <w:spacing w:val="-1"/>
                      <w:w w:val="100"/>
                      <w:sz w:val="24"/>
                      <w:szCs w:val="24"/>
                    </w:rPr>
                    <w:t>Н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ИИ</w:t>
                  </w:r>
                  <w:r>
                    <w:rPr>
                      <w:rFonts w:cs="Times New Roman" w:hAnsi="Times New Roman" w:eastAsia="Times New Roman" w:ascii="Times New Roman"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Э</w:t>
                  </w:r>
                  <w:r>
                    <w:rPr>
                      <w:rFonts w:cs="Times New Roman" w:hAnsi="Times New Roman" w:eastAsia="Times New Roman" w:ascii="Times New Roman"/>
                      <w:spacing w:val="1"/>
                      <w:w w:val="100"/>
                      <w:sz w:val="24"/>
                      <w:szCs w:val="24"/>
                    </w:rPr>
                    <w:t>п</w:t>
                  </w:r>
                  <w:r>
                    <w:rPr>
                      <w:rFonts w:cs="Times New Roman" w:hAnsi="Times New Roman" w:eastAsia="Times New Roman" w:ascii="Times New Roman"/>
                      <w:spacing w:val="1"/>
                      <w:w w:val="100"/>
                      <w:sz w:val="24"/>
                      <w:szCs w:val="24"/>
                    </w:rPr>
                    <w:t>и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д</w:t>
                  </w:r>
                  <w:r>
                    <w:rPr>
                      <w:rFonts w:cs="Times New Roman" w:hAnsi="Times New Roman" w:eastAsia="Times New Roman" w:ascii="Times New Roman"/>
                      <w:spacing w:val="-1"/>
                      <w:w w:val="100"/>
                      <w:sz w:val="24"/>
                      <w:szCs w:val="24"/>
                    </w:rPr>
                    <w:t>е</w:t>
                  </w:r>
                  <w:r>
                    <w:rPr>
                      <w:rFonts w:cs="Times New Roman" w:hAnsi="Times New Roman" w:eastAsia="Times New Roman" w:ascii="Times New Roman"/>
                      <w:spacing w:val="-1"/>
                      <w:w w:val="100"/>
                      <w:sz w:val="24"/>
                      <w:szCs w:val="24"/>
                    </w:rPr>
                    <w:t>м</w:t>
                  </w:r>
                  <w:r>
                    <w:rPr>
                      <w:rFonts w:cs="Times New Roman" w:hAnsi="Times New Roman" w:eastAsia="Times New Roman" w:ascii="Times New Roman"/>
                      <w:spacing w:val="1"/>
                      <w:w w:val="100"/>
                      <w:sz w:val="24"/>
                      <w:szCs w:val="24"/>
                    </w:rPr>
                    <w:t>и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олог</w:t>
                  </w:r>
                  <w:r>
                    <w:rPr>
                      <w:rFonts w:cs="Times New Roman" w:hAnsi="Times New Roman" w:eastAsia="Times New Roman" w:ascii="Times New Roman"/>
                      <w:spacing w:val="-1"/>
                      <w:w w:val="100"/>
                      <w:sz w:val="24"/>
                      <w:szCs w:val="24"/>
                    </w:rPr>
                    <w:t>и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и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                      </w:t>
                  </w:r>
                  <w:r>
                    <w:rPr>
                      <w:rFonts w:cs="Times New Roman" w:hAnsi="Times New Roman" w:eastAsia="Times New Roman" w:ascii="Times New Roman"/>
                      <w:spacing w:val="5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З</w:t>
                  </w:r>
                  <w:r>
                    <w:rPr>
                      <w:rFonts w:cs="Times New Roman" w:hAnsi="Times New Roman" w:eastAsia="Times New Roman" w:ascii="Times New Roman"/>
                      <w:spacing w:val="-1"/>
                      <w:w w:val="100"/>
                      <w:sz w:val="24"/>
                      <w:szCs w:val="24"/>
                    </w:rPr>
                    <w:t>А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О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spacing w:val="-1"/>
                      <w:w w:val="100"/>
                      <w:sz w:val="24"/>
                      <w:szCs w:val="24"/>
                    </w:rPr>
                    <w:t>Ц</w:t>
                  </w:r>
                  <w:r>
                    <w:rPr>
                      <w:rFonts w:cs="Times New Roman" w:hAnsi="Times New Roman" w:eastAsia="Times New Roman" w:ascii="Times New Roman"/>
                      <w:spacing w:val="-1"/>
                      <w:w w:val="100"/>
                      <w:sz w:val="24"/>
                      <w:szCs w:val="24"/>
                    </w:rPr>
                    <w:t>е</w:t>
                  </w:r>
                  <w:r>
                    <w:rPr>
                      <w:rFonts w:cs="Times New Roman" w:hAnsi="Times New Roman" w:eastAsia="Times New Roman" w:ascii="Times New Roman"/>
                      <w:spacing w:val="1"/>
                      <w:w w:val="100"/>
                      <w:sz w:val="24"/>
                      <w:szCs w:val="24"/>
                    </w:rPr>
                    <w:t>н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тр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Проф</w:t>
                  </w:r>
                  <w:r>
                    <w:rPr>
                      <w:rFonts w:cs="Times New Roman" w:hAnsi="Times New Roman" w:eastAsia="Times New Roman" w:ascii="Times New Roman"/>
                      <w:spacing w:val="1"/>
                      <w:w w:val="100"/>
                      <w:sz w:val="24"/>
                      <w:szCs w:val="24"/>
                    </w:rPr>
                    <w:t>и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л</w:t>
                  </w:r>
                  <w:r>
                    <w:rPr>
                      <w:rFonts w:cs="Times New Roman" w:hAnsi="Times New Roman" w:eastAsia="Times New Roman" w:ascii="Times New Roman"/>
                      <w:spacing w:val="-1"/>
                      <w:w w:val="100"/>
                      <w:sz w:val="24"/>
                      <w:szCs w:val="24"/>
                    </w:rPr>
                    <w:t>а</w:t>
                  </w:r>
                  <w:r>
                    <w:rPr>
                      <w:rFonts w:cs="Times New Roman" w:hAnsi="Times New Roman" w:eastAsia="Times New Roman" w:ascii="Times New Roman"/>
                      <w:spacing w:val="1"/>
                      <w:w w:val="100"/>
                      <w:sz w:val="24"/>
                      <w:szCs w:val="24"/>
                    </w:rPr>
                    <w:t>к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т</w:t>
                  </w:r>
                  <w:r>
                    <w:rPr>
                      <w:rFonts w:cs="Times New Roman" w:hAnsi="Times New Roman" w:eastAsia="Times New Roman" w:ascii="Times New Roman"/>
                      <w:spacing w:val="2"/>
                      <w:w w:val="100"/>
                      <w:sz w:val="24"/>
                      <w:szCs w:val="24"/>
                    </w:rPr>
                    <w:t>и</w:t>
                  </w:r>
                  <w:r>
                    <w:rPr>
                      <w:rFonts w:cs="Times New Roman" w:hAnsi="Times New Roman" w:eastAsia="Times New Roman" w:ascii="Times New Roman"/>
                      <w:spacing w:val="1"/>
                      <w:w w:val="100"/>
                      <w:sz w:val="24"/>
                      <w:szCs w:val="24"/>
                    </w:rPr>
                    <w:t>к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и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spacing w:val="1"/>
                      <w:w w:val="100"/>
                      <w:sz w:val="24"/>
                      <w:szCs w:val="24"/>
                    </w:rPr>
                    <w:t>Р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о</w:t>
                  </w:r>
                  <w:r>
                    <w:rPr>
                      <w:rFonts w:cs="Times New Roman" w:hAnsi="Times New Roman" w:eastAsia="Times New Roman" w:ascii="Times New Roman"/>
                      <w:spacing w:val="-1"/>
                      <w:w w:val="100"/>
                      <w:sz w:val="24"/>
                      <w:szCs w:val="24"/>
                    </w:rPr>
                    <w:t>с</w:t>
                  </w:r>
                  <w:r>
                    <w:rPr>
                      <w:rFonts w:cs="Times New Roman" w:hAnsi="Times New Roman" w:eastAsia="Times New Roman" w:ascii="Times New Roman"/>
                      <w:spacing w:val="1"/>
                      <w:w w:val="100"/>
                      <w:sz w:val="24"/>
                      <w:szCs w:val="24"/>
                    </w:rPr>
                    <w:t>п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отреб</w:t>
                  </w:r>
                  <w:r>
                    <w:rPr>
                      <w:rFonts w:cs="Times New Roman" w:hAnsi="Times New Roman" w:eastAsia="Times New Roman" w:ascii="Times New Roman"/>
                      <w:spacing w:val="1"/>
                      <w:w w:val="100"/>
                      <w:sz w:val="24"/>
                      <w:szCs w:val="24"/>
                    </w:rPr>
                    <w:t>н</w:t>
                  </w:r>
                  <w:r>
                    <w:rPr>
                      <w:rFonts w:cs="Times New Roman" w:hAnsi="Times New Roman" w:eastAsia="Times New Roman" w:ascii="Times New Roman"/>
                      <w:spacing w:val="-1"/>
                      <w:w w:val="100"/>
                      <w:sz w:val="24"/>
                      <w:szCs w:val="24"/>
                    </w:rPr>
                    <w:t>а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д</w:t>
                  </w:r>
                  <w:r>
                    <w:rPr>
                      <w:rFonts w:cs="Times New Roman" w:hAnsi="Times New Roman" w:eastAsia="Times New Roman" w:ascii="Times New Roman"/>
                      <w:spacing w:val="1"/>
                      <w:w w:val="100"/>
                      <w:sz w:val="24"/>
                      <w:szCs w:val="24"/>
                    </w:rPr>
                    <w:t>з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ора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                                                            </w:t>
                  </w:r>
                  <w:r>
                    <w:rPr>
                      <w:rFonts w:cs="Times New Roman" w:hAnsi="Times New Roman" w:eastAsia="Times New Roman" w:ascii="Times New Roman"/>
                      <w:spacing w:val="3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spacing w:val="-5"/>
                      <w:w w:val="100"/>
                      <w:sz w:val="24"/>
                      <w:szCs w:val="24"/>
                    </w:rPr>
                    <w:t>«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Г</w:t>
                  </w:r>
                  <w:r>
                    <w:rPr>
                      <w:rFonts w:cs="Times New Roman" w:hAnsi="Times New Roman" w:eastAsia="Times New Roman" w:ascii="Times New Roman"/>
                      <w:spacing w:val="1"/>
                      <w:w w:val="100"/>
                      <w:sz w:val="24"/>
                      <w:szCs w:val="24"/>
                    </w:rPr>
                    <w:t>и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г</w:t>
                  </w:r>
                  <w:r>
                    <w:rPr>
                      <w:rFonts w:cs="Times New Roman" w:hAnsi="Times New Roman" w:eastAsia="Times New Roman" w:ascii="Times New Roman"/>
                      <w:spacing w:val="1"/>
                      <w:w w:val="100"/>
                      <w:sz w:val="24"/>
                      <w:szCs w:val="24"/>
                    </w:rPr>
                    <w:t>и</w:t>
                  </w:r>
                  <w:r>
                    <w:rPr>
                      <w:rFonts w:cs="Times New Roman" w:hAnsi="Times New Roman" w:eastAsia="Times New Roman" w:ascii="Times New Roman"/>
                      <w:spacing w:val="-1"/>
                      <w:w w:val="100"/>
                      <w:sz w:val="24"/>
                      <w:szCs w:val="24"/>
                    </w:rPr>
                    <w:t>е</w:t>
                  </w:r>
                  <w:r>
                    <w:rPr>
                      <w:rFonts w:cs="Times New Roman" w:hAnsi="Times New Roman" w:eastAsia="Times New Roman" w:ascii="Times New Roman"/>
                      <w:spacing w:val="1"/>
                      <w:w w:val="100"/>
                      <w:sz w:val="24"/>
                      <w:szCs w:val="24"/>
                    </w:rPr>
                    <w:t>н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а</w:t>
                  </w:r>
                  <w:r>
                    <w:rPr>
                      <w:rFonts w:cs="Times New Roman" w:hAnsi="Times New Roman" w:eastAsia="Times New Roman" w:ascii="Times New Roman"/>
                      <w:spacing w:val="-1"/>
                      <w:w w:val="100"/>
                      <w:sz w:val="24"/>
                      <w:szCs w:val="24"/>
                    </w:rPr>
                    <w:t>-</w:t>
                  </w:r>
                  <w:r>
                    <w:rPr>
                      <w:rFonts w:cs="Times New Roman" w:hAnsi="Times New Roman" w:eastAsia="Times New Roman" w:ascii="Times New Roman"/>
                      <w:spacing w:val="2"/>
                      <w:w w:val="100"/>
                      <w:sz w:val="24"/>
                      <w:szCs w:val="24"/>
                    </w:rPr>
                    <w:t>М</w:t>
                  </w:r>
                  <w:r>
                    <w:rPr>
                      <w:rFonts w:cs="Times New Roman" w:hAnsi="Times New Roman" w:eastAsia="Times New Roman" w:ascii="Times New Roman"/>
                      <w:spacing w:val="-1"/>
                      <w:w w:val="100"/>
                      <w:sz w:val="24"/>
                      <w:szCs w:val="24"/>
                    </w:rPr>
                    <w:t>е</w:t>
                  </w:r>
                  <w:r>
                    <w:rPr>
                      <w:rFonts w:cs="Times New Roman" w:hAnsi="Times New Roman" w:eastAsia="Times New Roman" w:ascii="Times New Roman"/>
                      <w:spacing w:val="5"/>
                      <w:w w:val="100"/>
                      <w:sz w:val="24"/>
                      <w:szCs w:val="24"/>
                    </w:rPr>
                    <w:t>д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»</w:t>
                  </w:r>
                  <w:r>
                    <w:rPr>
                      <w:rFonts w:cs="Times New Roman" w:hAnsi="Times New Roman" w:eastAsia="Times New Roman" w:ascii="Times New Roman"/>
                      <w:spacing w:val="5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spacing w:val="1"/>
                      <w:w w:val="100"/>
                      <w:sz w:val="24"/>
                      <w:szCs w:val="24"/>
                    </w:rPr>
                    <w:t>Р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о</w:t>
                  </w:r>
                  <w:r>
                    <w:rPr>
                      <w:rFonts w:cs="Times New Roman" w:hAnsi="Times New Roman" w:eastAsia="Times New Roman" w:ascii="Times New Roman"/>
                      <w:spacing w:val="-1"/>
                      <w:w w:val="100"/>
                      <w:sz w:val="24"/>
                      <w:szCs w:val="24"/>
                    </w:rPr>
                    <w:t>с</w:t>
                  </w:r>
                  <w:r>
                    <w:rPr>
                      <w:rFonts w:cs="Times New Roman" w:hAnsi="Times New Roman" w:eastAsia="Times New Roman" w:ascii="Times New Roman"/>
                      <w:spacing w:val="-1"/>
                      <w:w w:val="100"/>
                      <w:sz w:val="24"/>
                      <w:szCs w:val="24"/>
                    </w:rPr>
                    <w:t>с</w:t>
                  </w:r>
                  <w:r>
                    <w:rPr>
                      <w:rFonts w:cs="Times New Roman" w:hAnsi="Times New Roman" w:eastAsia="Times New Roman" w:ascii="Times New Roman"/>
                      <w:spacing w:val="1"/>
                      <w:w w:val="100"/>
                      <w:sz w:val="24"/>
                      <w:szCs w:val="24"/>
                    </w:rPr>
                    <w:t>и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я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spacing w:val="-1"/>
                      <w:w w:val="100"/>
                      <w:sz w:val="24"/>
                      <w:szCs w:val="24"/>
                    </w:rPr>
                    <w:t>а</w:t>
                  </w:r>
                  <w:r>
                    <w:rPr>
                      <w:rFonts w:cs="Times New Roman" w:hAnsi="Times New Roman" w:eastAsia="Times New Roman" w:ascii="Times New Roman"/>
                      <w:spacing w:val="1"/>
                      <w:w w:val="100"/>
                      <w:sz w:val="24"/>
                      <w:szCs w:val="24"/>
                    </w:rPr>
                    <w:t>к</w:t>
                  </w:r>
                  <w:r>
                    <w:rPr>
                      <w:rFonts w:cs="Times New Roman" w:hAnsi="Times New Roman" w:eastAsia="Times New Roman" w:ascii="Times New Roman"/>
                      <w:spacing w:val="-1"/>
                      <w:w w:val="100"/>
                      <w:sz w:val="24"/>
                      <w:szCs w:val="24"/>
                    </w:rPr>
                    <w:t>а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д</w:t>
                  </w:r>
                  <w:r>
                    <w:rPr>
                      <w:rFonts w:cs="Times New Roman" w:hAnsi="Times New Roman" w:eastAsia="Times New Roman" w:ascii="Times New Roman"/>
                      <w:spacing w:val="-1"/>
                      <w:w w:val="100"/>
                      <w:sz w:val="24"/>
                      <w:szCs w:val="24"/>
                    </w:rPr>
                    <w:t>е</w:t>
                  </w:r>
                  <w:r>
                    <w:rPr>
                      <w:rFonts w:cs="Times New Roman" w:hAnsi="Times New Roman" w:eastAsia="Times New Roman" w:ascii="Times New Roman"/>
                      <w:spacing w:val="-1"/>
                      <w:w w:val="100"/>
                      <w:sz w:val="24"/>
                      <w:szCs w:val="24"/>
                    </w:rPr>
                    <w:t>м</w:t>
                  </w:r>
                  <w:r>
                    <w:rPr>
                      <w:rFonts w:cs="Times New Roman" w:hAnsi="Times New Roman" w:eastAsia="Times New Roman" w:ascii="Times New Roman"/>
                      <w:spacing w:val="1"/>
                      <w:w w:val="100"/>
                      <w:sz w:val="24"/>
                      <w:szCs w:val="24"/>
                    </w:rPr>
                    <w:t>и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к</w:t>
                  </w:r>
                  <w:r>
                    <w:rPr>
                      <w:rFonts w:cs="Times New Roman" w:hAnsi="Times New Roman" w:eastAsia="Times New Roman" w:ascii="Times New Roman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spacing w:val="1"/>
                      <w:w w:val="100"/>
                      <w:sz w:val="24"/>
                      <w:szCs w:val="24"/>
                    </w:rPr>
                    <w:t>Р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АМН</w:t>
                  </w:r>
                  <w:r>
                    <w:rPr>
                      <w:rFonts w:cs="Times New Roman" w:hAnsi="Times New Roman" w:eastAsia="Times New Roman" w:ascii="Times New Roman"/>
                      <w:spacing w:val="5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spacing w:val="1"/>
                      <w:w w:val="100"/>
                      <w:sz w:val="24"/>
                      <w:szCs w:val="24"/>
                    </w:rPr>
                    <w:t>п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ро</w:t>
                  </w:r>
                  <w:r>
                    <w:rPr>
                      <w:rFonts w:cs="Times New Roman" w:hAnsi="Times New Roman" w:eastAsia="Times New Roman" w:ascii="Times New Roman"/>
                      <w:spacing w:val="-2"/>
                      <w:w w:val="100"/>
                      <w:sz w:val="24"/>
                      <w:szCs w:val="24"/>
                    </w:rPr>
                    <w:t>ф</w:t>
                  </w:r>
                  <w:r>
                    <w:rPr>
                      <w:rFonts w:cs="Times New Roman" w:hAnsi="Times New Roman" w:eastAsia="Times New Roman" w:ascii="Times New Roman"/>
                      <w:spacing w:val="-1"/>
                      <w:w w:val="100"/>
                      <w:sz w:val="24"/>
                      <w:szCs w:val="24"/>
                    </w:rPr>
                    <w:t>е</w:t>
                  </w:r>
                  <w:r>
                    <w:rPr>
                      <w:rFonts w:cs="Times New Roman" w:hAnsi="Times New Roman" w:eastAsia="Times New Roman" w:ascii="Times New Roman"/>
                      <w:spacing w:val="-1"/>
                      <w:w w:val="100"/>
                      <w:sz w:val="24"/>
                      <w:szCs w:val="24"/>
                    </w:rPr>
                    <w:t>с</w:t>
                  </w:r>
                  <w:r>
                    <w:rPr>
                      <w:rFonts w:cs="Times New Roman" w:hAnsi="Times New Roman" w:eastAsia="Times New Roman" w:ascii="Times New Roman"/>
                      <w:spacing w:val="-1"/>
                      <w:w w:val="100"/>
                      <w:sz w:val="24"/>
                      <w:szCs w:val="24"/>
                    </w:rPr>
                    <w:t>с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ор</w:t>
                  </w:r>
                </w:p>
                <w:p>
                  <w:pPr>
                    <w:rPr>
                      <w:sz w:val="26"/>
                      <w:szCs w:val="26"/>
                    </w:rPr>
                    <w:jc w:val="left"/>
                    <w:spacing w:before="17" w:lineRule="exact" w:line="260"/>
                  </w:pPr>
                  <w:r>
                    <w:rPr>
                      <w:sz w:val="26"/>
                      <w:szCs w:val="26"/>
                    </w:rPr>
                  </w:r>
                </w:p>
                <w:p>
                  <w:pPr>
                    <w:rPr>
                      <w:rFonts w:cs="Times New Roman" w:hAnsi="Times New Roman" w:eastAsia="Times New Roman" w:ascii="Times New Roman"/>
                      <w:sz w:val="24"/>
                      <w:szCs w:val="24"/>
                    </w:rPr>
                    <w:jc w:val="left"/>
                    <w:ind w:left="1668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____________________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spacing w:val="-2"/>
                      <w:w w:val="100"/>
                      <w:sz w:val="24"/>
                      <w:szCs w:val="24"/>
                    </w:rPr>
                    <w:t>В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.И.</w:t>
                  </w:r>
                  <w:r>
                    <w:rPr>
                      <w:rFonts w:cs="Times New Roman" w:hAnsi="Times New Roman" w:eastAsia="Times New Roman" w:ascii="Times New Roman"/>
                      <w:spacing w:val="-1"/>
                      <w:w w:val="100"/>
                      <w:sz w:val="24"/>
                      <w:szCs w:val="24"/>
                    </w:rPr>
                    <w:t>П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о</w:t>
                  </w:r>
                  <w:r>
                    <w:rPr>
                      <w:rFonts w:cs="Times New Roman" w:hAnsi="Times New Roman" w:eastAsia="Times New Roman" w:ascii="Times New Roman"/>
                      <w:spacing w:val="1"/>
                      <w:w w:val="100"/>
                      <w:sz w:val="24"/>
                      <w:szCs w:val="24"/>
                    </w:rPr>
                    <w:t>к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ров</w:t>
                  </w:r>
                  <w:r>
                    <w:rPr>
                      <w:rFonts w:cs="Times New Roman" w:hAnsi="Times New Roman" w:eastAsia="Times New Roman" w:ascii="Times New Roman"/>
                      <w:spacing w:val="-1"/>
                      <w:w w:val="100"/>
                      <w:sz w:val="24"/>
                      <w:szCs w:val="24"/>
                    </w:rPr>
                    <w:t>с</w:t>
                  </w:r>
                  <w:r>
                    <w:rPr>
                      <w:rFonts w:cs="Times New Roman" w:hAnsi="Times New Roman" w:eastAsia="Times New Roman" w:ascii="Times New Roman"/>
                      <w:spacing w:val="1"/>
                      <w:w w:val="100"/>
                      <w:sz w:val="24"/>
                      <w:szCs w:val="24"/>
                    </w:rPr>
                    <w:t>к</w:t>
                  </w:r>
                  <w:r>
                    <w:rPr>
                      <w:rFonts w:cs="Times New Roman" w:hAnsi="Times New Roman" w:eastAsia="Times New Roman" w:ascii="Times New Roman"/>
                      <w:spacing w:val="1"/>
                      <w:w w:val="100"/>
                      <w:sz w:val="24"/>
                      <w:szCs w:val="24"/>
                    </w:rPr>
                    <w:t>и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й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                      </w:t>
                  </w:r>
                  <w:r>
                    <w:rPr>
                      <w:rFonts w:cs="Times New Roman" w:hAnsi="Times New Roman" w:eastAsia="Times New Roman" w:ascii="Times New Roman"/>
                      <w:spacing w:val="2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_________________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В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И.Ц</w:t>
                  </w:r>
                  <w:r>
                    <w:rPr>
                      <w:rFonts w:cs="Times New Roman" w:hAnsi="Times New Roman" w:eastAsia="Times New Roman" w:ascii="Times New Roman"/>
                      <w:spacing w:val="-1"/>
                      <w:w w:val="100"/>
                      <w:sz w:val="24"/>
                      <w:szCs w:val="24"/>
                    </w:rPr>
                    <w:t>ы</w:t>
                  </w:r>
                  <w:r>
                    <w:rPr>
                      <w:rFonts w:cs="Times New Roman" w:hAnsi="Times New Roman" w:eastAsia="Times New Roman" w:ascii="Times New Roman"/>
                      <w:spacing w:val="1"/>
                      <w:w w:val="100"/>
                      <w:sz w:val="24"/>
                      <w:szCs w:val="24"/>
                    </w:rPr>
                    <w:t>п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л</w:t>
                  </w:r>
                  <w:r>
                    <w:rPr>
                      <w:rFonts w:cs="Times New Roman" w:hAnsi="Times New Roman" w:eastAsia="Times New Roman" w:ascii="Times New Roman"/>
                      <w:spacing w:val="-1"/>
                      <w:w w:val="100"/>
                      <w:sz w:val="24"/>
                      <w:szCs w:val="24"/>
                    </w:rPr>
                    <w:t>а</w:t>
                  </w:r>
                  <w:r>
                    <w:rPr>
                      <w:rFonts w:cs="Times New Roman" w:hAnsi="Times New Roman" w:eastAsia="Times New Roman" w:ascii="Times New Roman"/>
                      <w:spacing w:val="1"/>
                      <w:w w:val="100"/>
                      <w:sz w:val="24"/>
                      <w:szCs w:val="24"/>
                    </w:rPr>
                    <w:t>к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ов</w:t>
                  </w:r>
                </w:p>
                <w:p>
                  <w:pPr>
                    <w:rPr>
                      <w:rFonts w:cs="Times New Roman" w:hAnsi="Times New Roman" w:eastAsia="Times New Roman" w:ascii="Times New Roman"/>
                      <w:sz w:val="24"/>
                      <w:szCs w:val="24"/>
                    </w:rPr>
                    <w:jc w:val="left"/>
                    <w:ind w:left="1668"/>
                  </w:pPr>
                  <w:r>
                    <w:rPr>
                      <w:rFonts w:cs="Times New Roman" w:hAnsi="Times New Roman" w:eastAsia="Times New Roman" w:ascii="Times New Roman"/>
                      <w:spacing w:val="-5"/>
                      <w:w w:val="100"/>
                      <w:sz w:val="24"/>
                      <w:szCs w:val="24"/>
                    </w:rPr>
                    <w:t>«</w:t>
                  </w:r>
                  <w:r>
                    <w:rPr>
                      <w:rFonts w:cs="Times New Roman" w:hAnsi="Times New Roman" w:eastAsia="Times New Roman" w:ascii="Times New Roman"/>
                      <w:spacing w:val="2"/>
                      <w:w w:val="100"/>
                      <w:sz w:val="24"/>
                      <w:szCs w:val="24"/>
                    </w:rPr>
                    <w:t>_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__</w:t>
                  </w:r>
                  <w:r>
                    <w:rPr>
                      <w:rFonts w:cs="Times New Roman" w:hAnsi="Times New Roman" w:eastAsia="Times New Roman" w:ascii="Times New Roman"/>
                      <w:spacing w:val="5"/>
                      <w:w w:val="100"/>
                      <w:sz w:val="24"/>
                      <w:szCs w:val="24"/>
                    </w:rPr>
                    <w:t>_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»</w:t>
                  </w:r>
                  <w:r>
                    <w:rPr>
                      <w:rFonts w:cs="Times New Roman" w:hAnsi="Times New Roman" w:eastAsia="Times New Roman" w:ascii="Times New Roman"/>
                      <w:spacing w:val="-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____________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spacing w:val="2"/>
                      <w:w w:val="100"/>
                      <w:sz w:val="24"/>
                      <w:szCs w:val="24"/>
                    </w:rPr>
                    <w:t>2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0</w:t>
                  </w:r>
                  <w:r>
                    <w:rPr>
                      <w:rFonts w:cs="Times New Roman" w:hAnsi="Times New Roman" w:eastAsia="Times New Roman" w:ascii="Times New Roman"/>
                      <w:spacing w:val="1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2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г.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                                         </w:t>
                  </w:r>
                  <w:r>
                    <w:rPr>
                      <w:rFonts w:cs="Times New Roman" w:hAnsi="Times New Roman" w:eastAsia="Times New Roman" w:ascii="Times New Roman"/>
                      <w:spacing w:val="1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spacing w:val="-7"/>
                      <w:w w:val="100"/>
                      <w:sz w:val="24"/>
                      <w:szCs w:val="24"/>
                    </w:rPr>
                    <w:t>«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____</w:t>
                  </w:r>
                  <w:r>
                    <w:rPr>
                      <w:rFonts w:cs="Times New Roman" w:hAnsi="Times New Roman" w:eastAsia="Times New Roman" w:ascii="Times New Roman"/>
                      <w:spacing w:val="5"/>
                      <w:w w:val="100"/>
                      <w:sz w:val="24"/>
                      <w:szCs w:val="24"/>
                    </w:rPr>
                    <w:t>_</w:t>
                  </w:r>
                  <w:r>
                    <w:rPr>
                      <w:rFonts w:cs="Times New Roman" w:hAnsi="Times New Roman" w:eastAsia="Times New Roman" w:ascii="Times New Roman"/>
                      <w:spacing w:val="-7"/>
                      <w:w w:val="100"/>
                      <w:sz w:val="24"/>
                      <w:szCs w:val="24"/>
                    </w:rPr>
                    <w:t>»</w:t>
                  </w:r>
                  <w:r>
                    <w:rPr>
                      <w:rFonts w:cs="Times New Roman" w:hAnsi="Times New Roman" w:eastAsia="Times New Roman" w:ascii="Times New Roman"/>
                      <w:spacing w:val="2"/>
                      <w:w w:val="100"/>
                      <w:sz w:val="24"/>
                      <w:szCs w:val="24"/>
                    </w:rPr>
                    <w:t>_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_________</w:t>
                  </w:r>
                  <w:r>
                    <w:rPr>
                      <w:rFonts w:cs="Times New Roman" w:hAnsi="Times New Roman" w:eastAsia="Times New Roman" w:ascii="Times New Roman"/>
                      <w:spacing w:val="2"/>
                      <w:w w:val="100"/>
                      <w:sz w:val="24"/>
                      <w:szCs w:val="24"/>
                    </w:rPr>
                    <w:t>_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20</w:t>
                  </w:r>
                  <w:r>
                    <w:rPr>
                      <w:rFonts w:cs="Times New Roman" w:hAnsi="Times New Roman" w:eastAsia="Times New Roman" w:ascii="Times New Roman"/>
                      <w:spacing w:val="1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2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г.</w:t>
                  </w:r>
                </w:p>
                <w:p>
                  <w:pPr>
                    <w:rPr>
                      <w:sz w:val="18"/>
                      <w:szCs w:val="18"/>
                    </w:rPr>
                    <w:jc w:val="left"/>
                    <w:spacing w:before="9" w:lineRule="exact" w:line="180"/>
                  </w:pPr>
                  <w:r>
                    <w:rPr>
                      <w:sz w:val="18"/>
                      <w:szCs w:val="18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rFonts w:cs="Times New Roman" w:hAnsi="Times New Roman" w:eastAsia="Times New Roman" w:ascii="Times New Roman"/>
                      <w:sz w:val="24"/>
                      <w:szCs w:val="24"/>
                    </w:rPr>
                    <w:jc w:val="left"/>
                    <w:ind w:left="1702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Свид</w:t>
                  </w:r>
                  <w:r>
                    <w:rPr>
                      <w:rFonts w:cs="Times New Roman" w:hAnsi="Times New Roman" w:eastAsia="Times New Roman" w:ascii="Times New Roman"/>
                      <w:spacing w:val="-1"/>
                      <w:w w:val="100"/>
                      <w:sz w:val="24"/>
                      <w:szCs w:val="24"/>
                    </w:rPr>
                    <w:t>е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тел</w:t>
                  </w:r>
                  <w:r>
                    <w:rPr>
                      <w:rFonts w:cs="Times New Roman" w:hAnsi="Times New Roman" w:eastAsia="Times New Roman" w:ascii="Times New Roman"/>
                      <w:spacing w:val="1"/>
                      <w:w w:val="100"/>
                      <w:sz w:val="24"/>
                      <w:szCs w:val="24"/>
                    </w:rPr>
                    <w:t>ь</w:t>
                  </w:r>
                  <w:r>
                    <w:rPr>
                      <w:rFonts w:cs="Times New Roman" w:hAnsi="Times New Roman" w:eastAsia="Times New Roman" w:ascii="Times New Roman"/>
                      <w:spacing w:val="-1"/>
                      <w:w w:val="100"/>
                      <w:sz w:val="24"/>
                      <w:szCs w:val="24"/>
                    </w:rPr>
                    <w:t>с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тво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о</w:t>
                  </w:r>
                </w:p>
                <w:p>
                  <w:pPr>
                    <w:rPr>
                      <w:rFonts w:cs="Times New Roman" w:hAnsi="Times New Roman" w:eastAsia="Times New Roman" w:ascii="Times New Roman"/>
                      <w:sz w:val="24"/>
                      <w:szCs w:val="24"/>
                    </w:rPr>
                    <w:jc w:val="left"/>
                    <w:ind w:left="1702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Го</w:t>
                  </w:r>
                  <w:r>
                    <w:rPr>
                      <w:rFonts w:cs="Times New Roman" w:hAnsi="Times New Roman" w:eastAsia="Times New Roman" w:ascii="Times New Roman"/>
                      <w:spacing w:val="2"/>
                      <w:w w:val="100"/>
                      <w:sz w:val="24"/>
                      <w:szCs w:val="24"/>
                    </w:rPr>
                    <w:t>с</w:t>
                  </w:r>
                  <w:r>
                    <w:rPr>
                      <w:rFonts w:cs="Times New Roman" w:hAnsi="Times New Roman" w:eastAsia="Times New Roman" w:ascii="Times New Roman"/>
                      <w:spacing w:val="-5"/>
                      <w:w w:val="100"/>
                      <w:sz w:val="24"/>
                      <w:szCs w:val="24"/>
                    </w:rPr>
                    <w:t>у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д</w:t>
                  </w:r>
                  <w:r>
                    <w:rPr>
                      <w:rFonts w:cs="Times New Roman" w:hAnsi="Times New Roman" w:eastAsia="Times New Roman" w:ascii="Times New Roman"/>
                      <w:spacing w:val="-1"/>
                      <w:w w:val="100"/>
                      <w:sz w:val="24"/>
                      <w:szCs w:val="24"/>
                    </w:rPr>
                    <w:t>а</w:t>
                  </w:r>
                  <w:r>
                    <w:rPr>
                      <w:rFonts w:cs="Times New Roman" w:hAnsi="Times New Roman" w:eastAsia="Times New Roman" w:ascii="Times New Roman"/>
                      <w:spacing w:val="2"/>
                      <w:w w:val="100"/>
                      <w:sz w:val="24"/>
                      <w:szCs w:val="24"/>
                    </w:rPr>
                    <w:t>р</w:t>
                  </w:r>
                  <w:r>
                    <w:rPr>
                      <w:rFonts w:cs="Times New Roman" w:hAnsi="Times New Roman" w:eastAsia="Times New Roman" w:ascii="Times New Roman"/>
                      <w:spacing w:val="-1"/>
                      <w:w w:val="100"/>
                      <w:sz w:val="24"/>
                      <w:szCs w:val="24"/>
                    </w:rPr>
                    <w:t>с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тв</w:t>
                  </w:r>
                  <w:r>
                    <w:rPr>
                      <w:rFonts w:cs="Times New Roman" w:hAnsi="Times New Roman" w:eastAsia="Times New Roman" w:ascii="Times New Roman"/>
                      <w:spacing w:val="-1"/>
                      <w:w w:val="100"/>
                      <w:sz w:val="24"/>
                      <w:szCs w:val="24"/>
                    </w:rPr>
                    <w:t>е</w:t>
                  </w:r>
                  <w:r>
                    <w:rPr>
                      <w:rFonts w:cs="Times New Roman" w:hAnsi="Times New Roman" w:eastAsia="Times New Roman" w:ascii="Times New Roman"/>
                      <w:spacing w:val="1"/>
                      <w:w w:val="100"/>
                      <w:sz w:val="24"/>
                      <w:szCs w:val="24"/>
                    </w:rPr>
                    <w:t>н</w:t>
                  </w:r>
                  <w:r>
                    <w:rPr>
                      <w:rFonts w:cs="Times New Roman" w:hAnsi="Times New Roman" w:eastAsia="Times New Roman" w:ascii="Times New Roman"/>
                      <w:spacing w:val="1"/>
                      <w:w w:val="100"/>
                      <w:sz w:val="24"/>
                      <w:szCs w:val="24"/>
                    </w:rPr>
                    <w:t>н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ой</w:t>
                  </w:r>
                  <w:r>
                    <w:rPr>
                      <w:rFonts w:cs="Times New Roman" w:hAnsi="Times New Roman" w:eastAsia="Times New Roman" w:ascii="Times New Roman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р</w:t>
                  </w:r>
                  <w:r>
                    <w:rPr>
                      <w:rFonts w:cs="Times New Roman" w:hAnsi="Times New Roman" w:eastAsia="Times New Roman" w:ascii="Times New Roman"/>
                      <w:spacing w:val="-1"/>
                      <w:w w:val="100"/>
                      <w:sz w:val="24"/>
                      <w:szCs w:val="24"/>
                    </w:rPr>
                    <w:t>е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г</w:t>
                  </w:r>
                  <w:r>
                    <w:rPr>
                      <w:rFonts w:cs="Times New Roman" w:hAnsi="Times New Roman" w:eastAsia="Times New Roman" w:ascii="Times New Roman"/>
                      <w:spacing w:val="1"/>
                      <w:w w:val="100"/>
                      <w:sz w:val="24"/>
                      <w:szCs w:val="24"/>
                    </w:rPr>
                    <w:t>и</w:t>
                  </w:r>
                  <w:r>
                    <w:rPr>
                      <w:rFonts w:cs="Times New Roman" w:hAnsi="Times New Roman" w:eastAsia="Times New Roman" w:ascii="Times New Roman"/>
                      <w:spacing w:val="-1"/>
                      <w:w w:val="100"/>
                      <w:sz w:val="24"/>
                      <w:szCs w:val="24"/>
                    </w:rPr>
                    <w:t>с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тра</w:t>
                  </w:r>
                  <w:r>
                    <w:rPr>
                      <w:rFonts w:cs="Times New Roman" w:hAnsi="Times New Roman" w:eastAsia="Times New Roman" w:ascii="Times New Roman"/>
                      <w:spacing w:val="1"/>
                      <w:w w:val="100"/>
                      <w:sz w:val="24"/>
                      <w:szCs w:val="24"/>
                    </w:rPr>
                    <w:t>ц</w:t>
                  </w:r>
                  <w:r>
                    <w:rPr>
                      <w:rFonts w:cs="Times New Roman" w:hAnsi="Times New Roman" w:eastAsia="Times New Roman" w:ascii="Times New Roman"/>
                      <w:spacing w:val="1"/>
                      <w:w w:val="100"/>
                      <w:sz w:val="24"/>
                      <w:szCs w:val="24"/>
                    </w:rPr>
                    <w:t>и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4"/>
                      <w:szCs w:val="24"/>
                    </w:rPr>
                    <w:t>и</w:t>
                  </w:r>
                </w:p>
              </w:txbxContent>
            </v:textbox>
            <w10:wrap type="none"/>
          </v:shape>
        </w:pict>
      </w:r>
      <w:r>
        <w:rPr>
          <w:rFonts w:cs="Times New Roman" w:hAnsi="Times New Roman" w:eastAsia="Times New Roman" w:ascii="Times New Roman"/>
          <w:b/>
          <w:spacing w:val="-12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b/>
          <w:spacing w:val="-13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9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-13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1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-1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-1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b/>
          <w:spacing w:val="-12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b/>
          <w:spacing w:val="-9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-12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b/>
          <w:spacing w:val="-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-1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b/>
          <w:spacing w:val="-1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b/>
          <w:spacing w:val="-13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b/>
          <w:spacing w:val="-1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-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-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-12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-1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-12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b/>
          <w:spacing w:val="-1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-1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b/>
          <w:spacing w:val="-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b/>
          <w:spacing w:val="-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-12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b/>
          <w:spacing w:val="-13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9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0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b/>
          <w:spacing w:val="-7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-15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b/>
          <w:spacing w:val="-1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1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b/>
          <w:spacing w:val="-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-1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-12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-1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-1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1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-13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12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b/>
          <w:spacing w:val="-1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7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13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1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b/>
          <w:spacing w:val="-13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b/>
          <w:spacing w:val="-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b/>
          <w:spacing w:val="-1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b/>
          <w:spacing w:val="-1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-13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b/>
          <w:spacing w:val="-1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-1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-1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-1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b/>
          <w:spacing w:val="-1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b/>
          <w:spacing w:val="-13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b/>
          <w:spacing w:val="-1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b/>
          <w:spacing w:val="-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3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b/>
          <w:spacing w:val="-1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1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b/>
          <w:spacing w:val="-1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-1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b/>
          <w:spacing w:val="-13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1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2" w:lineRule="exact" w:line="260"/>
        <w:ind w:left="2052" w:right="840"/>
      </w:pPr>
      <w:r>
        <w:rPr>
          <w:rFonts w:cs="Times New Roman" w:hAnsi="Times New Roman" w:eastAsia="Times New Roman" w:ascii="Times New Roman"/>
          <w:b/>
          <w:spacing w:val="-12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b/>
          <w:spacing w:val="-1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1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-9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1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-12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-11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b/>
          <w:spacing w:val="-10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b/>
          <w:spacing w:val="-12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-1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b/>
          <w:spacing w:val="-11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b/>
          <w:spacing w:val="-9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-9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b/>
          <w:spacing w:val="-1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1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12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-1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1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b/>
          <w:spacing w:val="-1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b/>
          <w:spacing w:val="-1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-1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9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b/>
          <w:spacing w:val="-1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-1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9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-1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9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-12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-13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b/>
          <w:spacing w:val="-8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2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b/>
          <w:spacing w:val="-1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12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-9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1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-12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-11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b/>
          <w:spacing w:val="-10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b/>
          <w:spacing w:val="-12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-12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b/>
          <w:spacing w:val="-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9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-12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-11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b/>
          <w:spacing w:val="-13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b/>
          <w:spacing w:val="-12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-9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-13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spacing w:val="-9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12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-12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-11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b/>
          <w:spacing w:val="-9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1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-1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-9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b/>
          <w:spacing w:val="-12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-1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9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11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b/>
          <w:spacing w:val="-10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b/>
          <w:spacing w:val="-12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-1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-1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12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-12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-1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1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9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13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2"/>
          <w:w w:val="10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b/>
          <w:spacing w:val="-12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-9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1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-9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1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spacing w:val="-1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1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-11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b/>
          <w:spacing w:val="-1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-11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b/>
          <w:spacing w:val="-1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lineRule="exact" w:line="260"/>
        <w:ind w:left="2301" w:right="983"/>
      </w:pP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ЗАО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тр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лакт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4"/>
          <w:szCs w:val="24"/>
        </w:rPr>
        <w:t>«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3"/>
          <w:w w:val="100"/>
          <w:position w:val="-1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»,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15"/>
          <w:szCs w:val="15"/>
        </w:rPr>
        <w:jc w:val="left"/>
        <w:spacing w:before="1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/>
        <w:ind w:left="193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                                                                               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1776"/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24"/>
          <w:szCs w:val="24"/>
        </w:rPr>
        <w:jc w:val="left"/>
        <w:spacing w:before="13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right"/>
        <w:spacing w:before="29" w:lineRule="exact" w:line="260"/>
        <w:ind w:right="985"/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19"/>
          <w:szCs w:val="19"/>
        </w:rPr>
        <w:jc w:val="left"/>
        <w:spacing w:before="3" w:lineRule="exact" w:line="180"/>
      </w:pP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/>
        <w:ind w:left="102" w:right="5255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№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RU.77.99.88.002.Е.0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0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4566.06.14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16.06.2014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16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center"/>
        <w:ind w:left="2943" w:right="2311"/>
      </w:pP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И</w:t>
      </w:r>
      <w:r>
        <w:rPr>
          <w:rFonts w:cs="Times New Roman" w:hAnsi="Times New Roman" w:eastAsia="Times New Roman" w:ascii="Times New Roman"/>
          <w:b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Н</w:t>
      </w:r>
      <w:r>
        <w:rPr>
          <w:rFonts w:cs="Times New Roman" w:hAnsi="Times New Roman" w:eastAsia="Times New Roman" w:ascii="Times New Roman"/>
          <w:b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С</w:t>
      </w:r>
      <w:r>
        <w:rPr>
          <w:rFonts w:cs="Times New Roman" w:hAnsi="Times New Roman" w:eastAsia="Times New Roman" w:ascii="Times New Roman"/>
          <w:b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Р</w:t>
      </w:r>
      <w:r>
        <w:rPr>
          <w:rFonts w:cs="Times New Roman" w:hAnsi="Times New Roman" w:eastAsia="Times New Roman" w:ascii="Times New Roman"/>
          <w:b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У</w:t>
      </w:r>
      <w:r>
        <w:rPr>
          <w:rFonts w:cs="Times New Roman" w:hAnsi="Times New Roman" w:eastAsia="Times New Roman" w:ascii="Times New Roman"/>
          <w:b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К</w:t>
      </w:r>
      <w:r>
        <w:rPr>
          <w:rFonts w:cs="Times New Roman" w:hAnsi="Times New Roman" w:eastAsia="Times New Roman" w:ascii="Times New Roman"/>
          <w:b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Ц</w:t>
      </w:r>
      <w:r>
        <w:rPr>
          <w:rFonts w:cs="Times New Roman" w:hAnsi="Times New Roman" w:eastAsia="Times New Roman" w:ascii="Times New Roman"/>
          <w:b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Я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№</w:t>
      </w:r>
      <w:r>
        <w:rPr>
          <w:rFonts w:cs="Times New Roman" w:hAnsi="Times New Roman" w:eastAsia="Times New Roman" w:ascii="Times New Roman"/>
          <w:b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99"/>
          <w:sz w:val="26"/>
          <w:szCs w:val="26"/>
        </w:rPr>
        <w:t>062/1</w:t>
      </w:r>
      <w:r>
        <w:rPr>
          <w:rFonts w:cs="Times New Roman" w:hAnsi="Times New Roman" w:eastAsia="Times New Roman" w:ascii="Times New Roman"/>
          <w:b/>
          <w:spacing w:val="0"/>
          <w:w w:val="99"/>
          <w:sz w:val="26"/>
          <w:szCs w:val="26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center"/>
        <w:spacing w:lineRule="exact" w:line="280"/>
        <w:ind w:left="2074" w:right="1445"/>
      </w:pP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по</w:t>
      </w:r>
      <w:r>
        <w:rPr>
          <w:rFonts w:cs="Times New Roman" w:hAnsi="Times New Roman" w:eastAsia="Times New Roman" w:ascii="Times New Roman"/>
          <w:b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6"/>
          <w:szCs w:val="26"/>
        </w:rPr>
        <w:t>п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имен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н</w:t>
      </w:r>
      <w:r>
        <w:rPr>
          <w:rFonts w:cs="Times New Roman" w:hAnsi="Times New Roman" w:eastAsia="Times New Roman" w:ascii="Times New Roman"/>
          <w:b/>
          <w:spacing w:val="-1"/>
          <w:w w:val="100"/>
          <w:sz w:val="26"/>
          <w:szCs w:val="26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ю</w:t>
      </w:r>
      <w:r>
        <w:rPr>
          <w:rFonts w:cs="Times New Roman" w:hAnsi="Times New Roman" w:eastAsia="Times New Roman" w:ascii="Times New Roman"/>
          <w:b/>
          <w:spacing w:val="-1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6"/>
          <w:szCs w:val="26"/>
        </w:rPr>
        <w:t>д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6"/>
          <w:szCs w:val="26"/>
        </w:rPr>
        <w:t>з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и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н</w:t>
      </w:r>
      <w:r>
        <w:rPr>
          <w:rFonts w:cs="Times New Roman" w:hAnsi="Times New Roman" w:eastAsia="Times New Roman" w:ascii="Times New Roman"/>
          <w:b/>
          <w:spacing w:val="-2"/>
          <w:w w:val="100"/>
          <w:sz w:val="26"/>
          <w:szCs w:val="26"/>
        </w:rPr>
        <w:t>ф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6"/>
          <w:szCs w:val="26"/>
        </w:rPr>
        <w:t>ц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ир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у</w:t>
      </w:r>
      <w:r>
        <w:rPr>
          <w:rFonts w:cs="Times New Roman" w:hAnsi="Times New Roman" w:eastAsia="Times New Roman" w:ascii="Times New Roman"/>
          <w:b/>
          <w:spacing w:val="1"/>
          <w:w w:val="100"/>
          <w:sz w:val="26"/>
          <w:szCs w:val="26"/>
        </w:rPr>
        <w:t>ю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щего</w:t>
      </w:r>
      <w:r>
        <w:rPr>
          <w:rFonts w:cs="Times New Roman" w:hAnsi="Times New Roman" w:eastAsia="Times New Roman" w:ascii="Times New Roman"/>
          <w:b/>
          <w:spacing w:val="-2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99"/>
          <w:sz w:val="26"/>
          <w:szCs w:val="26"/>
        </w:rPr>
        <w:t>сре</w:t>
      </w:r>
      <w:r>
        <w:rPr>
          <w:rFonts w:cs="Times New Roman" w:hAnsi="Times New Roman" w:eastAsia="Times New Roman" w:ascii="Times New Roman"/>
          <w:b/>
          <w:spacing w:val="3"/>
          <w:w w:val="99"/>
          <w:sz w:val="26"/>
          <w:szCs w:val="26"/>
        </w:rPr>
        <w:t>д</w:t>
      </w:r>
      <w:r>
        <w:rPr>
          <w:rFonts w:cs="Times New Roman" w:hAnsi="Times New Roman" w:eastAsia="Times New Roman" w:ascii="Times New Roman"/>
          <w:b/>
          <w:spacing w:val="0"/>
          <w:w w:val="99"/>
          <w:sz w:val="26"/>
          <w:szCs w:val="26"/>
        </w:rPr>
        <w:t>ства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center"/>
        <w:spacing w:before="1"/>
        <w:ind w:left="3469" w:right="2837"/>
      </w:pPr>
      <w:r>
        <w:rPr>
          <w:rFonts w:cs="Times New Roman" w:hAnsi="Times New Roman" w:eastAsia="Times New Roman" w:ascii="Times New Roman"/>
          <w:b/>
          <w:spacing w:val="0"/>
          <w:w w:val="99"/>
          <w:sz w:val="26"/>
          <w:szCs w:val="26"/>
        </w:rPr>
        <w:t>«АСТР</w:t>
      </w:r>
      <w:r>
        <w:rPr>
          <w:rFonts w:cs="Times New Roman" w:hAnsi="Times New Roman" w:eastAsia="Times New Roman" w:ascii="Times New Roman"/>
          <w:b/>
          <w:spacing w:val="2"/>
          <w:w w:val="99"/>
          <w:sz w:val="26"/>
          <w:szCs w:val="26"/>
        </w:rPr>
        <w:t>А</w:t>
      </w:r>
      <w:r>
        <w:rPr>
          <w:rFonts w:cs="Times New Roman" w:hAnsi="Times New Roman" w:eastAsia="Times New Roman" w:ascii="Times New Roman"/>
          <w:b/>
          <w:spacing w:val="0"/>
          <w:w w:val="99"/>
          <w:sz w:val="26"/>
          <w:szCs w:val="26"/>
        </w:rPr>
        <w:t>Д</w:t>
      </w:r>
      <w:r>
        <w:rPr>
          <w:rFonts w:cs="Times New Roman" w:hAnsi="Times New Roman" w:eastAsia="Times New Roman" w:ascii="Times New Roman"/>
          <w:b/>
          <w:spacing w:val="-1"/>
          <w:w w:val="99"/>
          <w:sz w:val="26"/>
          <w:szCs w:val="26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99"/>
          <w:sz w:val="26"/>
          <w:szCs w:val="26"/>
        </w:rPr>
        <w:t>З</w:t>
      </w:r>
      <w:r>
        <w:rPr>
          <w:rFonts w:cs="Times New Roman" w:hAnsi="Times New Roman" w:eastAsia="Times New Roman" w:ascii="Times New Roman"/>
          <w:b/>
          <w:spacing w:val="2"/>
          <w:w w:val="99"/>
          <w:sz w:val="26"/>
          <w:szCs w:val="26"/>
        </w:rPr>
        <w:t>-</w:t>
      </w:r>
      <w:r>
        <w:rPr>
          <w:rFonts w:cs="Times New Roman" w:hAnsi="Times New Roman" w:eastAsia="Times New Roman" w:ascii="Times New Roman"/>
          <w:b/>
          <w:spacing w:val="0"/>
          <w:w w:val="99"/>
          <w:sz w:val="26"/>
          <w:szCs w:val="26"/>
        </w:rPr>
        <w:t>МА</w:t>
      </w:r>
      <w:r>
        <w:rPr>
          <w:rFonts w:cs="Times New Roman" w:hAnsi="Times New Roman" w:eastAsia="Times New Roman" w:ascii="Times New Roman"/>
          <w:b/>
          <w:spacing w:val="2"/>
          <w:w w:val="99"/>
          <w:sz w:val="26"/>
          <w:szCs w:val="26"/>
        </w:rPr>
        <w:t>К</w:t>
      </w:r>
      <w:r>
        <w:rPr>
          <w:rFonts w:cs="Times New Roman" w:hAnsi="Times New Roman" w:eastAsia="Times New Roman" w:ascii="Times New Roman"/>
          <w:b/>
          <w:spacing w:val="2"/>
          <w:w w:val="99"/>
          <w:sz w:val="26"/>
          <w:szCs w:val="26"/>
        </w:rPr>
        <w:t>С</w:t>
      </w:r>
      <w:r>
        <w:rPr>
          <w:rFonts w:cs="Times New Roman" w:hAnsi="Times New Roman" w:eastAsia="Times New Roman" w:ascii="Times New Roman"/>
          <w:b/>
          <w:spacing w:val="0"/>
          <w:w w:val="99"/>
          <w:sz w:val="26"/>
          <w:szCs w:val="26"/>
        </w:rPr>
        <w:t>»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lineRule="exact" w:line="280"/>
        <w:ind w:left="954"/>
      </w:pP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(про</w:t>
      </w:r>
      <w:r>
        <w:rPr>
          <w:rFonts w:cs="Times New Roman" w:hAnsi="Times New Roman" w:eastAsia="Times New Roman" w:ascii="Times New Roman"/>
          <w:b/>
          <w:spacing w:val="1"/>
          <w:w w:val="100"/>
          <w:sz w:val="26"/>
          <w:szCs w:val="26"/>
        </w:rPr>
        <w:t>и</w:t>
      </w:r>
      <w:r>
        <w:rPr>
          <w:rFonts w:cs="Times New Roman" w:hAnsi="Times New Roman" w:eastAsia="Times New Roman" w:ascii="Times New Roman"/>
          <w:b/>
          <w:spacing w:val="-1"/>
          <w:w w:val="100"/>
          <w:sz w:val="26"/>
          <w:szCs w:val="26"/>
        </w:rPr>
        <w:t>з</w:t>
      </w:r>
      <w:r>
        <w:rPr>
          <w:rFonts w:cs="Times New Roman" w:hAnsi="Times New Roman" w:eastAsia="Times New Roman" w:ascii="Times New Roman"/>
          <w:b/>
          <w:spacing w:val="1"/>
          <w:w w:val="100"/>
          <w:sz w:val="26"/>
          <w:szCs w:val="26"/>
        </w:rPr>
        <w:t>в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о</w:t>
      </w:r>
      <w:r>
        <w:rPr>
          <w:rFonts w:cs="Times New Roman" w:hAnsi="Times New Roman" w:eastAsia="Times New Roman" w:ascii="Times New Roman"/>
          <w:b/>
          <w:spacing w:val="1"/>
          <w:w w:val="100"/>
          <w:sz w:val="26"/>
          <w:szCs w:val="26"/>
        </w:rPr>
        <w:t>д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ства</w:t>
      </w:r>
      <w:r>
        <w:rPr>
          <w:rFonts w:cs="Times New Roman" w:hAnsi="Times New Roman" w:eastAsia="Times New Roman" w:ascii="Times New Roman"/>
          <w:b/>
          <w:spacing w:val="-1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ЗАО</w:t>
      </w:r>
      <w:r>
        <w:rPr>
          <w:rFonts w:cs="Times New Roman" w:hAnsi="Times New Roman" w:eastAsia="Times New Roman" w:ascii="Times New Roman"/>
          <w:b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Центр</w:t>
      </w:r>
      <w:r>
        <w:rPr>
          <w:rFonts w:cs="Times New Roman" w:hAnsi="Times New Roman" w:eastAsia="Times New Roman" w:ascii="Times New Roman"/>
          <w:b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Пр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о</w:t>
      </w:r>
      <w:r>
        <w:rPr>
          <w:rFonts w:cs="Times New Roman" w:hAnsi="Times New Roman" w:eastAsia="Times New Roman" w:ascii="Times New Roman"/>
          <w:b/>
          <w:spacing w:val="-2"/>
          <w:w w:val="100"/>
          <w:sz w:val="26"/>
          <w:szCs w:val="26"/>
        </w:rPr>
        <w:t>ф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ил</w:t>
      </w:r>
      <w:r>
        <w:rPr>
          <w:rFonts w:cs="Times New Roman" w:hAnsi="Times New Roman" w:eastAsia="Times New Roman" w:ascii="Times New Roman"/>
          <w:b/>
          <w:spacing w:val="3"/>
          <w:w w:val="100"/>
          <w:sz w:val="26"/>
          <w:szCs w:val="26"/>
        </w:rPr>
        <w:t>а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кт</w:t>
      </w:r>
      <w:r>
        <w:rPr>
          <w:rFonts w:cs="Times New Roman" w:hAnsi="Times New Roman" w:eastAsia="Times New Roman" w:ascii="Times New Roman"/>
          <w:b/>
          <w:spacing w:val="1"/>
          <w:w w:val="100"/>
          <w:sz w:val="26"/>
          <w:szCs w:val="26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ки</w:t>
      </w:r>
      <w:r>
        <w:rPr>
          <w:rFonts w:cs="Times New Roman" w:hAnsi="Times New Roman" w:eastAsia="Times New Roman" w:ascii="Times New Roman"/>
          <w:b/>
          <w:spacing w:val="-1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«Г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ги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н</w:t>
      </w:r>
      <w:r>
        <w:rPr>
          <w:rFonts w:cs="Times New Roman" w:hAnsi="Times New Roman" w:eastAsia="Times New Roman" w:ascii="Times New Roman"/>
          <w:b/>
          <w:spacing w:val="5"/>
          <w:w w:val="100"/>
          <w:sz w:val="26"/>
          <w:szCs w:val="26"/>
        </w:rPr>
        <w:t>а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-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Ме</w:t>
      </w:r>
      <w:r>
        <w:rPr>
          <w:rFonts w:cs="Times New Roman" w:hAnsi="Times New Roman" w:eastAsia="Times New Roman" w:ascii="Times New Roman"/>
          <w:b/>
          <w:spacing w:val="1"/>
          <w:w w:val="100"/>
          <w:sz w:val="26"/>
          <w:szCs w:val="26"/>
        </w:rPr>
        <w:t>д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»,</w:t>
      </w:r>
      <w:r>
        <w:rPr>
          <w:rFonts w:cs="Times New Roman" w:hAnsi="Times New Roman" w:eastAsia="Times New Roman" w:ascii="Times New Roman"/>
          <w:b/>
          <w:spacing w:val="-1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Росс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я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17"/>
          <w:szCs w:val="17"/>
        </w:rPr>
        <w:jc w:val="left"/>
        <w:spacing w:before="2" w:lineRule="exact" w:line="160"/>
      </w:pPr>
      <w:r>
        <w:rPr>
          <w:sz w:val="17"/>
          <w:szCs w:val="17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center"/>
        <w:ind w:left="3877" w:right="3245"/>
        <w:sectPr>
          <w:pgSz w:w="11920" w:h="16860"/>
          <w:pgMar w:top="1060" w:bottom="280" w:left="1600" w:right="138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Мос</w:t>
      </w:r>
      <w:r>
        <w:rPr>
          <w:rFonts w:cs="Times New Roman" w:hAnsi="Times New Roman" w:eastAsia="Times New Roman" w:ascii="Times New Roman"/>
          <w:spacing w:val="-1"/>
          <w:w w:val="100"/>
          <w:sz w:val="26"/>
          <w:szCs w:val="26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в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,</w:t>
      </w:r>
      <w:r>
        <w:rPr>
          <w:rFonts w:cs="Times New Roman" w:hAnsi="Times New Roman" w:eastAsia="Times New Roman" w:ascii="Times New Roman"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20</w:t>
      </w:r>
      <w:r>
        <w:rPr>
          <w:rFonts w:cs="Times New Roman" w:hAnsi="Times New Roman" w:eastAsia="Times New Roman" w:ascii="Times New Roman"/>
          <w:spacing w:val="1"/>
          <w:w w:val="100"/>
          <w:sz w:val="26"/>
          <w:szCs w:val="26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2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1"/>
          <w:w w:val="99"/>
          <w:sz w:val="26"/>
          <w:szCs w:val="26"/>
        </w:rPr>
        <w:t>г.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19"/>
          <w:szCs w:val="19"/>
        </w:rPr>
        <w:jc w:val="left"/>
        <w:spacing w:before="8" w:lineRule="exact" w:line="180"/>
      </w:pPr>
      <w:r>
        <w:rPr>
          <w:sz w:val="19"/>
          <w:szCs w:val="19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center"/>
        <w:spacing w:before="26"/>
        <w:ind w:left="3500" w:right="3507"/>
      </w:pP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И</w:t>
      </w:r>
      <w:r>
        <w:rPr>
          <w:rFonts w:cs="Times New Roman" w:hAnsi="Times New Roman" w:eastAsia="Times New Roman" w:ascii="Times New Roman"/>
          <w:b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Н</w:t>
      </w:r>
      <w:r>
        <w:rPr>
          <w:rFonts w:cs="Times New Roman" w:hAnsi="Times New Roman" w:eastAsia="Times New Roman" w:ascii="Times New Roman"/>
          <w:b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С</w:t>
      </w:r>
      <w:r>
        <w:rPr>
          <w:rFonts w:cs="Times New Roman" w:hAnsi="Times New Roman" w:eastAsia="Times New Roman" w:ascii="Times New Roman"/>
          <w:b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Р</w:t>
      </w:r>
      <w:r>
        <w:rPr>
          <w:rFonts w:cs="Times New Roman" w:hAnsi="Times New Roman" w:eastAsia="Times New Roman" w:ascii="Times New Roman"/>
          <w:b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У</w:t>
      </w:r>
      <w:r>
        <w:rPr>
          <w:rFonts w:cs="Times New Roman" w:hAnsi="Times New Roman" w:eastAsia="Times New Roman" w:ascii="Times New Roman"/>
          <w:b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К</w:t>
      </w:r>
      <w:r>
        <w:rPr>
          <w:rFonts w:cs="Times New Roman" w:hAnsi="Times New Roman" w:eastAsia="Times New Roman" w:ascii="Times New Roman"/>
          <w:b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Ц</w:t>
      </w:r>
      <w:r>
        <w:rPr>
          <w:rFonts w:cs="Times New Roman" w:hAnsi="Times New Roman" w:eastAsia="Times New Roman" w:ascii="Times New Roman"/>
          <w:b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99"/>
          <w:sz w:val="26"/>
          <w:szCs w:val="26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center"/>
        <w:spacing w:before="1"/>
        <w:ind w:left="2074" w:right="2085"/>
      </w:pP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по</w:t>
      </w:r>
      <w:r>
        <w:rPr>
          <w:rFonts w:cs="Times New Roman" w:hAnsi="Times New Roman" w:eastAsia="Times New Roman" w:ascii="Times New Roman"/>
          <w:b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6"/>
          <w:szCs w:val="26"/>
        </w:rPr>
        <w:t>п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имен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н</w:t>
      </w:r>
      <w:r>
        <w:rPr>
          <w:rFonts w:cs="Times New Roman" w:hAnsi="Times New Roman" w:eastAsia="Times New Roman" w:ascii="Times New Roman"/>
          <w:b/>
          <w:spacing w:val="-1"/>
          <w:w w:val="100"/>
          <w:sz w:val="26"/>
          <w:szCs w:val="26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ю</w:t>
      </w:r>
      <w:r>
        <w:rPr>
          <w:rFonts w:cs="Times New Roman" w:hAnsi="Times New Roman" w:eastAsia="Times New Roman" w:ascii="Times New Roman"/>
          <w:b/>
          <w:spacing w:val="-1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6"/>
          <w:szCs w:val="26"/>
        </w:rPr>
        <w:t>д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6"/>
          <w:szCs w:val="26"/>
        </w:rPr>
        <w:t>з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и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н</w:t>
      </w:r>
      <w:r>
        <w:rPr>
          <w:rFonts w:cs="Times New Roman" w:hAnsi="Times New Roman" w:eastAsia="Times New Roman" w:ascii="Times New Roman"/>
          <w:b/>
          <w:spacing w:val="-2"/>
          <w:w w:val="100"/>
          <w:sz w:val="26"/>
          <w:szCs w:val="26"/>
        </w:rPr>
        <w:t>ф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6"/>
          <w:szCs w:val="26"/>
        </w:rPr>
        <w:t>ц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ир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у</w:t>
      </w:r>
      <w:r>
        <w:rPr>
          <w:rFonts w:cs="Times New Roman" w:hAnsi="Times New Roman" w:eastAsia="Times New Roman" w:ascii="Times New Roman"/>
          <w:b/>
          <w:spacing w:val="1"/>
          <w:w w:val="100"/>
          <w:sz w:val="26"/>
          <w:szCs w:val="26"/>
        </w:rPr>
        <w:t>ю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щего</w:t>
      </w:r>
      <w:r>
        <w:rPr>
          <w:rFonts w:cs="Times New Roman" w:hAnsi="Times New Roman" w:eastAsia="Times New Roman" w:ascii="Times New Roman"/>
          <w:b/>
          <w:spacing w:val="-2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99"/>
          <w:sz w:val="26"/>
          <w:szCs w:val="26"/>
        </w:rPr>
        <w:t>сре</w:t>
      </w:r>
      <w:r>
        <w:rPr>
          <w:rFonts w:cs="Times New Roman" w:hAnsi="Times New Roman" w:eastAsia="Times New Roman" w:ascii="Times New Roman"/>
          <w:b/>
          <w:spacing w:val="3"/>
          <w:w w:val="99"/>
          <w:sz w:val="26"/>
          <w:szCs w:val="26"/>
        </w:rPr>
        <w:t>д</w:t>
      </w:r>
      <w:r>
        <w:rPr>
          <w:rFonts w:cs="Times New Roman" w:hAnsi="Times New Roman" w:eastAsia="Times New Roman" w:ascii="Times New Roman"/>
          <w:b/>
          <w:spacing w:val="0"/>
          <w:w w:val="99"/>
          <w:sz w:val="26"/>
          <w:szCs w:val="26"/>
        </w:rPr>
        <w:t>ства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center"/>
        <w:spacing w:before="1"/>
        <w:ind w:left="3469" w:right="3477"/>
      </w:pPr>
      <w:r>
        <w:rPr>
          <w:rFonts w:cs="Times New Roman" w:hAnsi="Times New Roman" w:eastAsia="Times New Roman" w:ascii="Times New Roman"/>
          <w:b/>
          <w:spacing w:val="0"/>
          <w:w w:val="99"/>
          <w:sz w:val="26"/>
          <w:szCs w:val="26"/>
        </w:rPr>
        <w:t>«АСТР</w:t>
      </w:r>
      <w:r>
        <w:rPr>
          <w:rFonts w:cs="Times New Roman" w:hAnsi="Times New Roman" w:eastAsia="Times New Roman" w:ascii="Times New Roman"/>
          <w:b/>
          <w:spacing w:val="2"/>
          <w:w w:val="99"/>
          <w:sz w:val="26"/>
          <w:szCs w:val="26"/>
        </w:rPr>
        <w:t>А</w:t>
      </w:r>
      <w:r>
        <w:rPr>
          <w:rFonts w:cs="Times New Roman" w:hAnsi="Times New Roman" w:eastAsia="Times New Roman" w:ascii="Times New Roman"/>
          <w:b/>
          <w:spacing w:val="0"/>
          <w:w w:val="99"/>
          <w:sz w:val="26"/>
          <w:szCs w:val="26"/>
        </w:rPr>
        <w:t>Д</w:t>
      </w:r>
      <w:r>
        <w:rPr>
          <w:rFonts w:cs="Times New Roman" w:hAnsi="Times New Roman" w:eastAsia="Times New Roman" w:ascii="Times New Roman"/>
          <w:b/>
          <w:spacing w:val="-1"/>
          <w:w w:val="99"/>
          <w:sz w:val="26"/>
          <w:szCs w:val="26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99"/>
          <w:sz w:val="26"/>
          <w:szCs w:val="26"/>
        </w:rPr>
        <w:t>З</w:t>
      </w:r>
      <w:r>
        <w:rPr>
          <w:rFonts w:cs="Times New Roman" w:hAnsi="Times New Roman" w:eastAsia="Times New Roman" w:ascii="Times New Roman"/>
          <w:b/>
          <w:spacing w:val="2"/>
          <w:w w:val="99"/>
          <w:sz w:val="26"/>
          <w:szCs w:val="26"/>
        </w:rPr>
        <w:t>-</w:t>
      </w:r>
      <w:r>
        <w:rPr>
          <w:rFonts w:cs="Times New Roman" w:hAnsi="Times New Roman" w:eastAsia="Times New Roman" w:ascii="Times New Roman"/>
          <w:b/>
          <w:spacing w:val="0"/>
          <w:w w:val="99"/>
          <w:sz w:val="26"/>
          <w:szCs w:val="26"/>
        </w:rPr>
        <w:t>МА</w:t>
      </w:r>
      <w:r>
        <w:rPr>
          <w:rFonts w:cs="Times New Roman" w:hAnsi="Times New Roman" w:eastAsia="Times New Roman" w:ascii="Times New Roman"/>
          <w:b/>
          <w:spacing w:val="2"/>
          <w:w w:val="99"/>
          <w:sz w:val="26"/>
          <w:szCs w:val="26"/>
        </w:rPr>
        <w:t>К</w:t>
      </w:r>
      <w:r>
        <w:rPr>
          <w:rFonts w:cs="Times New Roman" w:hAnsi="Times New Roman" w:eastAsia="Times New Roman" w:ascii="Times New Roman"/>
          <w:b/>
          <w:spacing w:val="2"/>
          <w:w w:val="99"/>
          <w:sz w:val="26"/>
          <w:szCs w:val="26"/>
        </w:rPr>
        <w:t>С</w:t>
      </w:r>
      <w:r>
        <w:rPr>
          <w:rFonts w:cs="Times New Roman" w:hAnsi="Times New Roman" w:eastAsia="Times New Roman" w:ascii="Times New Roman"/>
          <w:b/>
          <w:spacing w:val="0"/>
          <w:w w:val="99"/>
          <w:sz w:val="26"/>
          <w:szCs w:val="26"/>
        </w:rPr>
        <w:t>»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center"/>
        <w:spacing w:lineRule="exact" w:line="280"/>
        <w:ind w:left="809" w:right="819"/>
      </w:pP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(про</w:t>
      </w:r>
      <w:r>
        <w:rPr>
          <w:rFonts w:cs="Times New Roman" w:hAnsi="Times New Roman" w:eastAsia="Times New Roman" w:ascii="Times New Roman"/>
          <w:b/>
          <w:spacing w:val="1"/>
          <w:w w:val="100"/>
          <w:sz w:val="26"/>
          <w:szCs w:val="26"/>
        </w:rPr>
        <w:t>и</w:t>
      </w:r>
      <w:r>
        <w:rPr>
          <w:rFonts w:cs="Times New Roman" w:hAnsi="Times New Roman" w:eastAsia="Times New Roman" w:ascii="Times New Roman"/>
          <w:b/>
          <w:spacing w:val="-1"/>
          <w:w w:val="100"/>
          <w:sz w:val="26"/>
          <w:szCs w:val="26"/>
        </w:rPr>
        <w:t>з</w:t>
      </w:r>
      <w:r>
        <w:rPr>
          <w:rFonts w:cs="Times New Roman" w:hAnsi="Times New Roman" w:eastAsia="Times New Roman" w:ascii="Times New Roman"/>
          <w:b/>
          <w:spacing w:val="1"/>
          <w:w w:val="100"/>
          <w:sz w:val="26"/>
          <w:szCs w:val="26"/>
        </w:rPr>
        <w:t>в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о</w:t>
      </w:r>
      <w:r>
        <w:rPr>
          <w:rFonts w:cs="Times New Roman" w:hAnsi="Times New Roman" w:eastAsia="Times New Roman" w:ascii="Times New Roman"/>
          <w:b/>
          <w:spacing w:val="1"/>
          <w:w w:val="100"/>
          <w:sz w:val="26"/>
          <w:szCs w:val="26"/>
        </w:rPr>
        <w:t>д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ства</w:t>
      </w:r>
      <w:r>
        <w:rPr>
          <w:rFonts w:cs="Times New Roman" w:hAnsi="Times New Roman" w:eastAsia="Times New Roman" w:ascii="Times New Roman"/>
          <w:b/>
          <w:spacing w:val="-1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ЗАО</w:t>
      </w:r>
      <w:r>
        <w:rPr>
          <w:rFonts w:cs="Times New Roman" w:hAnsi="Times New Roman" w:eastAsia="Times New Roman" w:ascii="Times New Roman"/>
          <w:b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Центр</w:t>
      </w:r>
      <w:r>
        <w:rPr>
          <w:rFonts w:cs="Times New Roman" w:hAnsi="Times New Roman" w:eastAsia="Times New Roman" w:ascii="Times New Roman"/>
          <w:b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Пр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о</w:t>
      </w:r>
      <w:r>
        <w:rPr>
          <w:rFonts w:cs="Times New Roman" w:hAnsi="Times New Roman" w:eastAsia="Times New Roman" w:ascii="Times New Roman"/>
          <w:b/>
          <w:spacing w:val="-2"/>
          <w:w w:val="100"/>
          <w:sz w:val="26"/>
          <w:szCs w:val="26"/>
        </w:rPr>
        <w:t>ф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ил</w:t>
      </w:r>
      <w:r>
        <w:rPr>
          <w:rFonts w:cs="Times New Roman" w:hAnsi="Times New Roman" w:eastAsia="Times New Roman" w:ascii="Times New Roman"/>
          <w:b/>
          <w:spacing w:val="3"/>
          <w:w w:val="100"/>
          <w:sz w:val="26"/>
          <w:szCs w:val="26"/>
        </w:rPr>
        <w:t>а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кт</w:t>
      </w:r>
      <w:r>
        <w:rPr>
          <w:rFonts w:cs="Times New Roman" w:hAnsi="Times New Roman" w:eastAsia="Times New Roman" w:ascii="Times New Roman"/>
          <w:b/>
          <w:spacing w:val="1"/>
          <w:w w:val="100"/>
          <w:sz w:val="26"/>
          <w:szCs w:val="26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ки</w:t>
      </w:r>
      <w:r>
        <w:rPr>
          <w:rFonts w:cs="Times New Roman" w:hAnsi="Times New Roman" w:eastAsia="Times New Roman" w:ascii="Times New Roman"/>
          <w:b/>
          <w:spacing w:val="-1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«Г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ги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н</w:t>
      </w:r>
      <w:r>
        <w:rPr>
          <w:rFonts w:cs="Times New Roman" w:hAnsi="Times New Roman" w:eastAsia="Times New Roman" w:ascii="Times New Roman"/>
          <w:b/>
          <w:spacing w:val="5"/>
          <w:w w:val="100"/>
          <w:sz w:val="26"/>
          <w:szCs w:val="26"/>
        </w:rPr>
        <w:t>а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-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Ме</w:t>
      </w:r>
      <w:r>
        <w:rPr>
          <w:rFonts w:cs="Times New Roman" w:hAnsi="Times New Roman" w:eastAsia="Times New Roman" w:ascii="Times New Roman"/>
          <w:b/>
          <w:spacing w:val="1"/>
          <w:w w:val="100"/>
          <w:sz w:val="26"/>
          <w:szCs w:val="26"/>
        </w:rPr>
        <w:t>д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»,</w:t>
      </w:r>
      <w:r>
        <w:rPr>
          <w:rFonts w:cs="Times New Roman" w:hAnsi="Times New Roman" w:eastAsia="Times New Roman" w:ascii="Times New Roman"/>
          <w:b/>
          <w:spacing w:val="-1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99"/>
          <w:sz w:val="26"/>
          <w:szCs w:val="26"/>
        </w:rPr>
        <w:t>Росс</w:t>
      </w:r>
      <w:r>
        <w:rPr>
          <w:rFonts w:cs="Times New Roman" w:hAnsi="Times New Roman" w:eastAsia="Times New Roman" w:ascii="Times New Roman"/>
          <w:b/>
          <w:spacing w:val="2"/>
          <w:w w:val="99"/>
          <w:sz w:val="26"/>
          <w:szCs w:val="26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99"/>
          <w:sz w:val="26"/>
          <w:szCs w:val="26"/>
        </w:rPr>
        <w:t>я</w:t>
      </w:r>
      <w:r>
        <w:rPr>
          <w:rFonts w:cs="Times New Roman" w:hAnsi="Times New Roman" w:eastAsia="Times New Roman" w:ascii="Times New Roman"/>
          <w:b/>
          <w:spacing w:val="0"/>
          <w:w w:val="99"/>
          <w:sz w:val="26"/>
          <w:szCs w:val="26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26"/>
          <w:szCs w:val="26"/>
        </w:rPr>
        <w:jc w:val="left"/>
        <w:spacing w:before="9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2" w:right="67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ИЛЦ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олог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отреб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ИЛЦ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УН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отреб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ИЛЦ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олог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Д.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вит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олог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Д.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УН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«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ый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ый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олог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отреб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ора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УН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ГНЦ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);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.Е.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рвого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И.М.Се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Проф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«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6"/>
          <w:szCs w:val="26"/>
        </w:rPr>
        <w:jc w:val="left"/>
        <w:spacing w:before="17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2" w:right="65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торы: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И.,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Н.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Ак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Н.К.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ЛЦ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отреб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);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Н.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Но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Д.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ГУ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вир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олог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Д.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Гер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Н.,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Голов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Гай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А.Р.,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Гер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Ю.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трова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Е.Ю.,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вюк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Л.М.,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М.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УН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ГНЦ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);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ова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Е.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А.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Старкова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Т.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тропич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.Е.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О.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Проф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тики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«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2" w:right="63" w:firstLine="852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для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роф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орг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том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олог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роф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ля,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ролог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дш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тов,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ощи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также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ятел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ю.</w:t>
      </w:r>
    </w:p>
    <w:p>
      <w:pPr>
        <w:rPr>
          <w:sz w:val="28"/>
          <w:szCs w:val="28"/>
        </w:rPr>
        <w:jc w:val="left"/>
        <w:spacing w:before="1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3857" w:right="3013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СВ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ЕН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822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1.1.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ющ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«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СТРА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МАК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»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тво)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2" w:right="62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ля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обой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трат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бым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ющ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дро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–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2,5</w:t>
      </w:r>
      <w:r>
        <w:rPr>
          <w:rFonts w:cs="Symbol" w:hAnsi="Symbol" w:eastAsia="Symbol" w:ascii="Symbol"/>
          <w:spacing w:val="0"/>
          <w:w w:val="100"/>
          <w:sz w:val="24"/>
          <w:szCs w:val="24"/>
        </w:rPr>
        <w:t>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0,3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%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(3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додец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–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8,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5</w:t>
      </w:r>
      <w:r>
        <w:rPr>
          <w:rFonts w:cs="Symbol" w:hAnsi="Symbol" w:eastAsia="Symbol" w:ascii="Symbol"/>
          <w:spacing w:val="0"/>
          <w:w w:val="100"/>
          <w:sz w:val="24"/>
          <w:szCs w:val="24"/>
        </w:rPr>
        <w:t>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0,5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%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–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"/>
        <w:ind w:left="102" w:right="531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18,0</w:t>
      </w:r>
      <w:r>
        <w:rPr>
          <w:rFonts w:cs="Symbol" w:hAnsi="Symbol" w:eastAsia="Symbol" w:ascii="Symbol"/>
          <w:spacing w:val="0"/>
          <w:w w:val="100"/>
          <w:sz w:val="24"/>
          <w:szCs w:val="24"/>
        </w:rPr>
        <w:t>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0,3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%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ко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10,0±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,0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02" w:right="65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1.2.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Срок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год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ти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тва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«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СТРА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ля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рытой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овке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готов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теля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я;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боч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творов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–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31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ры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тях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02" w:right="71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ть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рытой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овке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бор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рытого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овител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80"/>
        <w:ind w:left="102" w:right="6178"/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те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3"/>
          <w:w w:val="100"/>
          <w:position w:val="-1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5"/>
          <w:w w:val="100"/>
          <w:position w:val="-1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от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0</w:t>
      </w:r>
      <w:r>
        <w:rPr>
          <w:rFonts w:cs="Symbol" w:hAnsi="Symbol" w:eastAsia="Symbol" w:ascii="Symbol"/>
          <w:spacing w:val="0"/>
          <w:w w:val="100"/>
          <w:position w:val="-1"/>
          <w:sz w:val="24"/>
          <w:szCs w:val="24"/>
        </w:rPr>
        <w:t>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до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+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40</w:t>
      </w:r>
      <w:r>
        <w:rPr>
          <w:rFonts w:cs="Symbol" w:hAnsi="Symbol" w:eastAsia="Symbol" w:ascii="Symbol"/>
          <w:spacing w:val="0"/>
          <w:w w:val="100"/>
          <w:position w:val="-1"/>
          <w:sz w:val="24"/>
          <w:szCs w:val="24"/>
        </w:rPr>
        <w:t>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С.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02" w:right="67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1.3.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«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МАК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вид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орта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оотв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тств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вил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ющ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вид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орта.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оотв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тств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ГОСТ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1943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88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«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СТРА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МАК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явля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тся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" w:lineRule="auto" w:line="229"/>
        <w:ind w:left="102" w:right="60" w:firstLine="720"/>
        <w:sectPr>
          <w:pgNumType w:start="2"/>
          <w:pgMar w:header="743" w:footer="0" w:top="900" w:bottom="280" w:left="1600" w:right="740"/>
          <w:headerReference w:type="default" r:id="rId5"/>
          <w:pgSz w:w="11920" w:h="1686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1.4.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лов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ры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ющ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рышка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0,25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дм³;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0,5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дм³;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position w:val="11"/>
          <w:sz w:val="16"/>
          <w:szCs w:val="16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;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3,8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дм³,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дм³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бых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position w:val="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ющ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6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ть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тва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те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год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ющ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вной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до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7"/>
          <w:w w:val="100"/>
          <w:position w:val="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.</w:t>
      </w:r>
    </w:p>
    <w:p>
      <w:pPr>
        <w:rPr>
          <w:sz w:val="16"/>
          <w:szCs w:val="16"/>
        </w:rPr>
        <w:jc w:val="left"/>
        <w:spacing w:before="9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2" w:right="64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1.5.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оры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облад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ак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ри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акти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ть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ош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олож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воз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–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шта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DSM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43227;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воз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ллеза,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воз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):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ры,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ляр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ир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ици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ыми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вой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ош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теро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рота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«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го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N1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H1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Ко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ECHO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.),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гици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ыми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вой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ош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воз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бов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–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шт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Asp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nige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паразитоцид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акти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тью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ош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lambl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ptosporidium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rvu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oides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inatus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).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2" w:right="73" w:firstLine="7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1.6.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творы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орош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оющ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ющ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вой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воля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ть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тыв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тей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2" w:right="66" w:firstLine="708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тва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облад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орро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вно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ош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вн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лочн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лов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таллов,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рыт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ры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лов;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облад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ющ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орг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822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1.7.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трам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трой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ти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оотв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тств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ГОСТ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12.1.00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7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2" w:right="6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76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тся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лоо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–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возд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ющ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виде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эро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оболоч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облад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ющ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тые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оболочки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вные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вой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тва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2" w:right="5706"/>
      </w:pP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«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СТРА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МАК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»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3" w:lineRule="exact" w:line="260"/>
        <w:ind w:left="102" w:right="60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воз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для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водор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–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г/м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16"/>
          <w:szCs w:val="16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оль</w:t>
      </w:r>
      <w:r>
        <w:rPr>
          <w:rFonts w:cs="Times New Roman" w:hAnsi="Times New Roman" w:eastAsia="Times New Roman" w:ascii="Times New Roman"/>
          <w:spacing w:val="19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spacing w:val="15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7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);</w:t>
      </w:r>
      <w:r>
        <w:rPr>
          <w:rFonts w:cs="Times New Roman" w:hAnsi="Times New Roman" w:eastAsia="Times New Roman" w:ascii="Times New Roman"/>
          <w:spacing w:val="18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тв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рт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4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4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37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1,0</w:t>
      </w:r>
      <w:r>
        <w:rPr>
          <w:rFonts w:cs="Times New Roman" w:hAnsi="Times New Roman" w:eastAsia="Times New Roman" w:ascii="Times New Roman"/>
          <w:spacing w:val="38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г/м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16"/>
          <w:szCs w:val="16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эро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оль</w:t>
      </w:r>
      <w:r>
        <w:rPr>
          <w:rFonts w:cs="Times New Roman" w:hAnsi="Times New Roman" w:eastAsia="Times New Roman" w:ascii="Times New Roman"/>
          <w:spacing w:val="39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38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37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);</w:t>
      </w:r>
      <w:r>
        <w:rPr>
          <w:rFonts w:cs="Times New Roman" w:hAnsi="Times New Roman" w:eastAsia="Times New Roman" w:ascii="Times New Roman"/>
          <w:spacing w:val="4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38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37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л)дод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3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1,0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мг/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16"/>
          <w:szCs w:val="16"/>
        </w:rPr>
        <w:t>3</w:t>
      </w:r>
      <w:r>
        <w:rPr>
          <w:rFonts w:cs="Times New Roman" w:hAnsi="Times New Roman" w:eastAsia="Times New Roman" w:ascii="Times New Roman"/>
          <w:spacing w:val="2"/>
          <w:w w:val="100"/>
          <w:position w:val="11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эро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оль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).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822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1.8.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«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АСТ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МАК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»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для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2" w:right="63" w:firstLine="708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 </w:t>
      </w:r>
      <w:r>
        <w:rPr>
          <w:rFonts w:cs="Times New Roman" w:hAnsi="Times New Roman" w:eastAsia="Times New Roman" w:ascii="Times New Roman"/>
          <w:spacing w:val="1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роф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орг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(ЛП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роф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ях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(ЛПУ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том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роф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ля,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ролог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олог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лого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ролог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фель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орой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ощи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.;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ях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МО,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ъ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тах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орта,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тск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роф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ллез,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эроб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том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ях: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3" w:lineRule="exact" w:line="260"/>
        <w:ind w:left="102" w:right="65" w:firstLine="708"/>
        <w:sectPr>
          <w:pgMar w:header="743" w:footer="0" w:top="940" w:bottom="280" w:left="1600" w:right="740"/>
          <w:pgSz w:w="11920" w:h="1686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 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для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ва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b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b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отн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вых</w:t>
      </w:r>
      <w:r>
        <w:rPr>
          <w:rFonts w:cs="Times New Roman" w:hAnsi="Times New Roman" w:eastAsia="Times New Roman" w:ascii="Times New Roman"/>
          <w:b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бов</w:t>
      </w:r>
      <w:r>
        <w:rPr>
          <w:rFonts w:cs="Times New Roman" w:hAnsi="Times New Roman" w:eastAsia="Times New Roman" w:ascii="Times New Roman"/>
          <w:b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ды,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том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ле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таря;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оври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ов;</w:t>
      </w:r>
    </w:p>
    <w:p>
      <w:pPr>
        <w:rPr>
          <w:sz w:val="14"/>
          <w:szCs w:val="14"/>
        </w:rPr>
        <w:jc w:val="left"/>
        <w:spacing w:before="4"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47" w:lineRule="exact" w:line="260"/>
        <w:ind w:left="102" w:right="63" w:firstLine="708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 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для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ва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b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b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оло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b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выдел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b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рота,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рвот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ть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),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атков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мко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b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9" w:lineRule="exact" w:line="260"/>
        <w:ind w:left="102" w:right="63" w:firstLine="708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  </w:t>
      </w:r>
      <w:r>
        <w:rPr>
          <w:rFonts w:cs="Times New Roman" w:hAnsi="Times New Roman" w:eastAsia="Times New Roman" w:ascii="Times New Roman"/>
          <w:spacing w:val="2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для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зи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воздуха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тиляц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8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роф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орг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тских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лых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оф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бытового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ышл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эле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тов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воз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ров;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тей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торов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ля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воз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оводов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ля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бывших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отребл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эле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тов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борочного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таря;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для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два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год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роф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ытовых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102" w:right="70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рышных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тров,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воз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оводо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9" w:lineRule="exact" w:line="260"/>
        <w:ind w:left="102" w:right="65" w:firstLine="708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 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для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зи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таллов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тов,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вклю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рота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оотсо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эф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олы;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готовок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талл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ля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лов,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бло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ющ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тов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вкл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дыш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вод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ш,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татов,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роте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татов,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татов,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тов,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шт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237"/>
        <w:ind w:left="102" w:right="66" w:firstLine="708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  </w:t>
      </w:r>
      <w:r>
        <w:rPr>
          <w:rFonts w:cs="Times New Roman" w:hAnsi="Times New Roman" w:eastAsia="Times New Roman" w:ascii="Times New Roman"/>
          <w:spacing w:val="1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для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лиза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b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овм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зи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вк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ты,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"/>
        <w:ind w:left="810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  </w:t>
      </w:r>
      <w:r>
        <w:rPr>
          <w:rFonts w:cs="Times New Roman" w:hAnsi="Times New Roman" w:eastAsia="Times New Roman" w:ascii="Times New Roman"/>
          <w:spacing w:val="2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для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ва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ль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8" w:lineRule="exact" w:line="260"/>
        <w:ind w:left="102" w:right="61" w:firstLine="708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 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для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лиз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овм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зи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ым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ме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изиро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ым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по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ми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(в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тра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овка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ом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оряд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«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дэ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«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«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Кр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тал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лов,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вклю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ты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(в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том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ющ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я);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9" w:lineRule="exact" w:line="260"/>
        <w:ind w:left="102" w:right="67" w:firstLine="708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для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3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аль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3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убо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роф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орг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вклю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дома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тс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102"/>
      </w:pP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"/>
        <w:ind w:left="102" w:right="63" w:firstLine="708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 </w:t>
      </w:r>
      <w:r>
        <w:rPr>
          <w:rFonts w:cs="Times New Roman" w:hAnsi="Times New Roman" w:eastAsia="Times New Roman" w:ascii="Times New Roman"/>
          <w:spacing w:val="6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ъ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бытового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.;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ышл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ры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ты),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орта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доров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оф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.);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"/>
        <w:ind w:left="102" w:right="63" w:firstLine="708"/>
        <w:sectPr>
          <w:pgMar w:header="743" w:footer="0" w:top="940" w:bottom="280" w:left="1600" w:right="740"/>
          <w:pgSz w:w="11920" w:h="1686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 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для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ользован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b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b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бы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b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ля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тей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бытовых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ях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(орг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ода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воз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тями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я),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овро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ры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ды,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ды,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таря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тов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вного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ви,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оври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воз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борочного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роводо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вто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тов,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для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борок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ю.</w:t>
      </w:r>
    </w:p>
    <w:p>
      <w:pPr>
        <w:rPr>
          <w:sz w:val="14"/>
          <w:szCs w:val="14"/>
        </w:rPr>
        <w:jc w:val="left"/>
        <w:spacing w:before="4"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6"/>
        <w:ind w:left="850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  </w:t>
      </w:r>
      <w:r>
        <w:rPr>
          <w:rFonts w:cs="Times New Roman" w:hAnsi="Times New Roman" w:eastAsia="Times New Roman" w:ascii="Times New Roman"/>
          <w:spacing w:val="2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для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3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лак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b/>
          <w:spacing w:val="3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b/>
          <w:spacing w:val="3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овой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b/>
          <w:spacing w:val="3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b/>
          <w:spacing w:val="3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b/>
          <w:spacing w:val="3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закл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ль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142"/>
      </w:pP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зи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2" w:lineRule="exact" w:line="260"/>
        <w:ind w:left="142" w:right="112" w:firstLine="708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3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тей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(пол,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);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ъ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тов,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боро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вклю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для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ош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орте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9" w:lineRule="exact" w:line="260"/>
        <w:ind w:left="142" w:right="113" w:firstLine="708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 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тов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ода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лов,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талл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),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(нат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ого,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ого,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жды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ла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др.);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лов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тин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9" w:lineRule="exact" w:line="260"/>
        <w:ind w:left="142" w:right="108" w:firstLine="708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  </w:t>
      </w:r>
      <w:r>
        <w:rPr>
          <w:rFonts w:cs="Times New Roman" w:hAnsi="Times New Roman" w:eastAsia="Times New Roman" w:ascii="Times New Roman"/>
          <w:spacing w:val="1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овой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ды,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для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(щ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рш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др.),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ды,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лочн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лочных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7" w:lineRule="exact" w:line="260"/>
        <w:ind w:left="142" w:right="108" w:firstLine="708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  </w:t>
      </w:r>
      <w:r>
        <w:rPr>
          <w:rFonts w:cs="Times New Roman" w:hAnsi="Times New Roman" w:eastAsia="Times New Roman" w:ascii="Times New Roman"/>
          <w:spacing w:val="2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тов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таллов,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оф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(т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ты,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торы,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ры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др.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для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для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др.);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9" w:lineRule="exact" w:line="260"/>
        <w:ind w:left="142" w:right="106" w:firstLine="708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 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я,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т.ч.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тге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овок,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УЗИ,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КТ,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ЭКГ,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т.ч.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тах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ож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отра,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(р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тге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талод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тром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тров,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тографов,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ИК,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УФ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тром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тров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.),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вклю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таря,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ври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ов;</w:t>
      </w:r>
    </w:p>
    <w:tbl>
      <w:tblPr>
        <w:tblW w:w="0" w:type="auto"/>
        <w:tblLook w:val="01E0"/>
        <w:jc w:val="left"/>
        <w:tblInd w:w="10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315" w:hRule="exact"/>
        </w:trPr>
        <w:tc>
          <w:tcPr>
            <w:tcW w:w="258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80"/>
              <w:ind w:left="74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  <w:t>-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  <w:t>   </w:t>
            </w:r>
            <w:r>
              <w:rPr>
                <w:rFonts w:cs="Times New Roman" w:hAnsi="Times New Roman" w:eastAsia="Times New Roman" w:ascii="Times New Roman"/>
                <w:spacing w:val="2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фе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ц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и</w:t>
            </w:r>
          </w:p>
        </w:tc>
        <w:tc>
          <w:tcPr>
            <w:tcW w:w="261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6"/>
              <w:ind w:left="12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  </w:t>
            </w:r>
            <w:r>
              <w:rPr>
                <w:rFonts w:cs="Times New Roman" w:hAnsi="Times New Roman" w:eastAsia="Times New Roman" w:ascii="Times New Roman"/>
                <w:spacing w:val="15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ы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ь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  </w:t>
            </w:r>
            <w:r>
              <w:rPr>
                <w:rFonts w:cs="Times New Roman" w:hAnsi="Times New Roman" w:eastAsia="Times New Roman" w:ascii="Times New Roman"/>
                <w:spacing w:val="1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щ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й</w:t>
            </w:r>
          </w:p>
        </w:tc>
        <w:tc>
          <w:tcPr>
            <w:tcW w:w="263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6"/>
              <w:ind w:left="21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  </w:t>
            </w:r>
            <w:r>
              <w:rPr>
                <w:rFonts w:cs="Times New Roman" w:hAnsi="Times New Roman" w:eastAsia="Times New Roman" w:ascii="Times New Roman"/>
                <w:spacing w:val="1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бо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дов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  </w:t>
            </w:r>
            <w:r>
              <w:rPr>
                <w:rFonts w:cs="Times New Roman" w:hAnsi="Times New Roman" w:eastAsia="Times New Roman" w:ascii="Times New Roman"/>
                <w:spacing w:val="1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а</w:t>
            </w:r>
          </w:p>
        </w:tc>
        <w:tc>
          <w:tcPr>
            <w:tcW w:w="159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6"/>
              <w:ind w:left="125"/>
            </w:pP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х</w:t>
            </w:r>
          </w:p>
        </w:tc>
      </w:tr>
      <w:tr>
        <w:trPr>
          <w:trHeight w:val="292" w:hRule="exact"/>
        </w:trPr>
        <w:tc>
          <w:tcPr>
            <w:tcW w:w="258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40"/>
              <w:ind w:left="4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фар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ц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вт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ой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   </w:t>
            </w:r>
            <w:r>
              <w:rPr>
                <w:rFonts w:cs="Times New Roman" w:hAnsi="Times New Roman" w:eastAsia="Times New Roman" w:ascii="Times New Roman"/>
                <w:spacing w:val="49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и</w:t>
            </w:r>
          </w:p>
        </w:tc>
        <w:tc>
          <w:tcPr>
            <w:tcW w:w="261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40"/>
              <w:ind w:left="19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отех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олог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й</w:t>
            </w:r>
          </w:p>
        </w:tc>
        <w:tc>
          <w:tcPr>
            <w:tcW w:w="263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40"/>
              <w:ind w:left="40"/>
            </w:pP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ро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ышл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ти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   </w:t>
            </w:r>
            <w:r>
              <w:rPr>
                <w:rFonts w:cs="Times New Roman" w:hAnsi="Times New Roman" w:eastAsia="Times New Roman" w:ascii="Times New Roman"/>
                <w:spacing w:val="47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о</w:t>
            </w:r>
          </w:p>
        </w:tc>
        <w:tc>
          <w:tcPr>
            <w:tcW w:w="159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40"/>
              <w:ind w:left="162"/>
            </w:pP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ро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вод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у</w:t>
            </w:r>
          </w:p>
        </w:tc>
      </w:tr>
    </w:tbl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20"/>
        <w:ind w:left="142" w:right="1608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4" w:lineRule="exact" w:line="260"/>
        <w:ind w:left="142" w:right="107" w:firstLine="708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-</w:t>
      </w:r>
      <w:r>
        <w:rPr>
          <w:rFonts w:cs="Times New Roman" w:hAnsi="Times New Roman" w:eastAsia="Times New Roman" w:ascii="Times New Roman"/>
          <w:spacing w:val="3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одов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ъ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бытовых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жб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–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др.);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9" w:lineRule="exact" w:line="260"/>
        <w:ind w:left="142" w:right="106" w:firstLine="708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 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одов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т.ч.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обо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ролог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олог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тор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роорг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–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тоге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вязо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лов,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ового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жды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9" w:lineRule="exact" w:line="260"/>
        <w:ind w:left="142" w:right="110" w:firstLine="708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 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одов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(не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олог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тя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тов,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42" w:right="10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ЛПО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ПУ,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т.ч.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ролог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лог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9" w:lineRule="exact" w:line="260"/>
        <w:ind w:left="142" w:right="107" w:firstLine="708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 </w:t>
      </w:r>
      <w:r>
        <w:rPr>
          <w:rFonts w:cs="Times New Roman" w:hAnsi="Times New Roman" w:eastAsia="Times New Roman" w:ascii="Times New Roman"/>
          <w:spacing w:val="1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ъек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жб,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ях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юро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обрядов,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орг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для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вто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таф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237"/>
        <w:ind w:left="142" w:right="108" w:firstLine="708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 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вто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тов,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отвода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также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тей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вто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тов,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для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вки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дов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42" w:right="3280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3" w:lineRule="exact" w:line="260"/>
        <w:ind w:left="142" w:right="111" w:firstLine="708"/>
        <w:sectPr>
          <w:pgMar w:header="743" w:footer="0" w:top="940" w:bottom="280" w:left="1560" w:right="700"/>
          <w:pgSz w:w="11920" w:h="1686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я,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</w:p>
    <w:p>
      <w:pPr>
        <w:rPr>
          <w:sz w:val="16"/>
          <w:szCs w:val="16"/>
        </w:rPr>
        <w:jc w:val="left"/>
        <w:spacing w:before="9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2" w:right="74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воз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теля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бол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тов,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2" w:lineRule="exact" w:line="260"/>
        <w:ind w:left="102" w:right="71" w:firstLine="708"/>
      </w:pP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  </w:t>
      </w:r>
      <w:r>
        <w:rPr>
          <w:rFonts w:cs="Times New Roman" w:hAnsi="Times New Roman" w:eastAsia="Times New Roman" w:ascii="Times New Roman"/>
          <w:spacing w:val="2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 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борочного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 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 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 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роводо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6"/>
          <w:szCs w:val="26"/>
        </w:rPr>
        <w:jc w:val="left"/>
        <w:spacing w:before="18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50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ОЧИХ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ТВО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ЕДСТ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3888" w:right="3257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«А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АДЕ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АКС»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lineRule="exact" w:line="260"/>
        <w:ind w:left="784" w:right="74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бочие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готовят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эм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з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2" w:right="68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эм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тях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доба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оотв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тст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ющ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вой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воде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ры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+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0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±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2°С)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+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45±5°С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(ко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про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ддер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тся)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табл.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1).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right"/>
        <w:ind w:right="1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5"/>
        <w:ind w:left="1530"/>
        <w:sectPr>
          <w:pgMar w:header="743" w:footer="0" w:top="940" w:bottom="280" w:left="1600" w:right="740"/>
          <w:pgSz w:w="11920" w:h="16860"/>
        </w:sectPr>
      </w:pPr>
      <w:r>
        <w:pict>
          <v:shape type="#_x0000_t202" style="position:absolute;margin-left:102.69pt;margin-top:13.9231pt;width:432.95pt;height:422.22pt;mso-position-horizontal-relative:page;mso-position-vertical-relative:paragraph;z-index:-5248" filled="f" stroked="f">
            <v:textbox inset="0,0,0,0">
              <w:txbxContent>
                <w:tbl>
                  <w:tblPr>
                    <w:tblW w:w="0" w:type="auto"/>
                    <w:tblLook w:val="01E0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/>
                  <w:tr>
                    <w:trPr>
                      <w:trHeight w:val="265" w:hRule="exact"/>
                    </w:trPr>
                    <w:tc>
                      <w:tcPr>
                        <w:tcW w:w="2413" w:type="dxa"/>
                        <w:vMerge w:val="restart"/>
                        <w:tcBorders>
                          <w:top w:val="single" w:sz="5" w:space="0" w:color="000000"/>
                          <w:left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26"/>
                            <w:szCs w:val="26"/>
                          </w:rPr>
                          <w:jc w:val="left"/>
                          <w:spacing w:before="9" w:lineRule="exact" w:line="260"/>
                        </w:pPr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К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ц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ентра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ц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ия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before="1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раст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ора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3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пре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арат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,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%</w:t>
                        </w:r>
                      </w:p>
                    </w:tc>
                    <w:tc>
                      <w:tcPr>
                        <w:tcW w:w="6229" w:type="dxa"/>
                        <w:gridSpan w:val="4"/>
                        <w:tcBorders>
                          <w:top w:val="single" w:sz="5" w:space="0" w:color="000000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К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оли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ч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ест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с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д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ст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д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ы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не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бхо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д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4"/>
                            <w:w w:val="100"/>
                            <w:sz w:val="22"/>
                            <w:szCs w:val="22"/>
                          </w:rPr>
                          <w:t>м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ые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д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ля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гото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лени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:</w:t>
                        </w:r>
                      </w:p>
                    </w:tc>
                  </w:tr>
                  <w:tr>
                    <w:trPr>
                      <w:trHeight w:val="262" w:hRule="exact"/>
                    </w:trPr>
                    <w:tc>
                      <w:tcPr>
                        <w:tcW w:w="2413" w:type="dxa"/>
                        <w:vMerge w:val=""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</w:tcPr>
                      <w:p/>
                    </w:tc>
                    <w:tc>
                      <w:tcPr>
                        <w:tcW w:w="3106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969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1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л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ст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</w:t>
                        </w:r>
                      </w:p>
                    </w:tc>
                    <w:tc>
                      <w:tcPr>
                        <w:tcW w:w="3123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924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10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л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ст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ора</w:t>
                        </w:r>
                      </w:p>
                    </w:tc>
                  </w:tr>
                  <w:tr>
                    <w:trPr>
                      <w:trHeight w:val="797" w:hRule="exact"/>
                    </w:trPr>
                    <w:tc>
                      <w:tcPr>
                        <w:tcW w:w="2413" w:type="dxa"/>
                        <w:vMerge w:val=""/>
                        <w:tcBorders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/>
                    </w:tc>
                    <w:tc>
                      <w:tcPr>
                        <w:tcW w:w="163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13"/>
                            <w:szCs w:val="13"/>
                          </w:rPr>
                          <w:jc w:val="left"/>
                          <w:spacing w:before="8" w:lineRule="exact" w:line="120"/>
                        </w:pPr>
                        <w:r>
                          <w:rPr>
                            <w:sz w:val="13"/>
                            <w:szCs w:val="13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0" w:right="22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К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оли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ч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ест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сред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с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(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м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л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)</w:t>
                        </w:r>
                      </w:p>
                    </w:tc>
                    <w:tc>
                      <w:tcPr>
                        <w:tcW w:w="147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24"/>
                            <w:szCs w:val="24"/>
                          </w:rPr>
                          <w:jc w:val="left"/>
                          <w:spacing w:before="19" w:lineRule="exact" w:line="240"/>
                        </w:pPr>
                        <w:r>
                          <w:rPr>
                            <w:sz w:val="24"/>
                            <w:szCs w:val="24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ода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(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м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л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)</w:t>
                        </w:r>
                      </w:p>
                    </w:tc>
                    <w:tc>
                      <w:tcPr>
                        <w:tcW w:w="163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13"/>
                            <w:szCs w:val="13"/>
                          </w:rPr>
                          <w:jc w:val="left"/>
                          <w:spacing w:before="8" w:lineRule="exact" w:line="120"/>
                        </w:pPr>
                        <w:r>
                          <w:rPr>
                            <w:sz w:val="13"/>
                            <w:szCs w:val="13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 w:right="21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К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оли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ч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ест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сред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с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(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м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л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)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24"/>
                            <w:szCs w:val="24"/>
                          </w:rPr>
                          <w:jc w:val="left"/>
                          <w:spacing w:before="19" w:lineRule="exact" w:line="240"/>
                        </w:pPr>
                        <w:r>
                          <w:rPr>
                            <w:sz w:val="24"/>
                            <w:szCs w:val="24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ода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(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м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л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)</w:t>
                        </w:r>
                      </w:p>
                    </w:tc>
                  </w:tr>
                  <w:tr>
                    <w:trPr>
                      <w:trHeight w:val="262" w:hRule="exact"/>
                    </w:trPr>
                    <w:tc>
                      <w:tcPr>
                        <w:tcW w:w="241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0,025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0,25</w:t>
                        </w:r>
                      </w:p>
                    </w:tc>
                    <w:tc>
                      <w:tcPr>
                        <w:tcW w:w="147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999,75</w:t>
                        </w:r>
                      </w:p>
                    </w:tc>
                    <w:tc>
                      <w:tcPr>
                        <w:tcW w:w="163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2,5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9997,5</w:t>
                        </w:r>
                      </w:p>
                    </w:tc>
                  </w:tr>
                  <w:tr>
                    <w:trPr>
                      <w:trHeight w:val="264" w:hRule="exact"/>
                    </w:trPr>
                    <w:tc>
                      <w:tcPr>
                        <w:tcW w:w="241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0,05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0,5</w:t>
                        </w:r>
                      </w:p>
                    </w:tc>
                    <w:tc>
                      <w:tcPr>
                        <w:tcW w:w="147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999,5</w:t>
                        </w:r>
                      </w:p>
                    </w:tc>
                    <w:tc>
                      <w:tcPr>
                        <w:tcW w:w="163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5,0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9995,0</w:t>
                        </w:r>
                      </w:p>
                    </w:tc>
                  </w:tr>
                  <w:tr>
                    <w:trPr>
                      <w:trHeight w:val="262" w:hRule="exact"/>
                    </w:trPr>
                    <w:tc>
                      <w:tcPr>
                        <w:tcW w:w="241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0,1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1,0</w:t>
                        </w:r>
                      </w:p>
                    </w:tc>
                    <w:tc>
                      <w:tcPr>
                        <w:tcW w:w="147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999,0</w:t>
                        </w:r>
                      </w:p>
                    </w:tc>
                    <w:tc>
                      <w:tcPr>
                        <w:tcW w:w="163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10,0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9990,0</w:t>
                        </w:r>
                      </w:p>
                    </w:tc>
                  </w:tr>
                  <w:tr>
                    <w:trPr>
                      <w:trHeight w:val="264" w:hRule="exact"/>
                    </w:trPr>
                    <w:tc>
                      <w:tcPr>
                        <w:tcW w:w="241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0,15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1,5</w:t>
                        </w:r>
                      </w:p>
                    </w:tc>
                    <w:tc>
                      <w:tcPr>
                        <w:tcW w:w="147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998,5</w:t>
                        </w:r>
                      </w:p>
                    </w:tc>
                    <w:tc>
                      <w:tcPr>
                        <w:tcW w:w="163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15,0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9985,0</w:t>
                        </w:r>
                      </w:p>
                    </w:tc>
                  </w:tr>
                  <w:tr>
                    <w:trPr>
                      <w:trHeight w:val="262" w:hRule="exact"/>
                    </w:trPr>
                    <w:tc>
                      <w:tcPr>
                        <w:tcW w:w="241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0,25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2,5</w:t>
                        </w:r>
                      </w:p>
                    </w:tc>
                    <w:tc>
                      <w:tcPr>
                        <w:tcW w:w="147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997,5</w:t>
                        </w:r>
                      </w:p>
                    </w:tc>
                    <w:tc>
                      <w:tcPr>
                        <w:tcW w:w="163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25,0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9975,0</w:t>
                        </w:r>
                      </w:p>
                    </w:tc>
                  </w:tr>
                  <w:tr>
                    <w:trPr>
                      <w:trHeight w:val="264" w:hRule="exact"/>
                    </w:trPr>
                    <w:tc>
                      <w:tcPr>
                        <w:tcW w:w="241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0,5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5,0</w:t>
                        </w:r>
                      </w:p>
                    </w:tc>
                    <w:tc>
                      <w:tcPr>
                        <w:tcW w:w="147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995,0</w:t>
                        </w:r>
                      </w:p>
                    </w:tc>
                    <w:tc>
                      <w:tcPr>
                        <w:tcW w:w="163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50,0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9950,0</w:t>
                        </w:r>
                      </w:p>
                    </w:tc>
                  </w:tr>
                  <w:tr>
                    <w:trPr>
                      <w:trHeight w:val="264" w:hRule="exact"/>
                    </w:trPr>
                    <w:tc>
                      <w:tcPr>
                        <w:tcW w:w="241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0,7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7,0</w:t>
                        </w:r>
                      </w:p>
                    </w:tc>
                    <w:tc>
                      <w:tcPr>
                        <w:tcW w:w="147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993,0</w:t>
                        </w:r>
                      </w:p>
                    </w:tc>
                    <w:tc>
                      <w:tcPr>
                        <w:tcW w:w="163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70,0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9930,0</w:t>
                        </w:r>
                      </w:p>
                    </w:tc>
                  </w:tr>
                  <w:tr>
                    <w:trPr>
                      <w:trHeight w:val="262" w:hRule="exact"/>
                    </w:trPr>
                    <w:tc>
                      <w:tcPr>
                        <w:tcW w:w="241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1,0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10</w:t>
                        </w:r>
                      </w:p>
                    </w:tc>
                    <w:tc>
                      <w:tcPr>
                        <w:tcW w:w="147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990,0</w:t>
                        </w:r>
                      </w:p>
                    </w:tc>
                    <w:tc>
                      <w:tcPr>
                        <w:tcW w:w="163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100,0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9900,0</w:t>
                        </w:r>
                      </w:p>
                    </w:tc>
                  </w:tr>
                  <w:tr>
                    <w:trPr>
                      <w:trHeight w:val="264" w:hRule="exact"/>
                    </w:trPr>
                    <w:tc>
                      <w:tcPr>
                        <w:tcW w:w="241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1,5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15</w:t>
                        </w:r>
                      </w:p>
                    </w:tc>
                    <w:tc>
                      <w:tcPr>
                        <w:tcW w:w="147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985,0</w:t>
                        </w:r>
                      </w:p>
                    </w:tc>
                    <w:tc>
                      <w:tcPr>
                        <w:tcW w:w="163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150,0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9850,0</w:t>
                        </w:r>
                      </w:p>
                    </w:tc>
                  </w:tr>
                  <w:tr>
                    <w:trPr>
                      <w:trHeight w:val="262" w:hRule="exact"/>
                    </w:trPr>
                    <w:tc>
                      <w:tcPr>
                        <w:tcW w:w="241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2,0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20</w:t>
                        </w:r>
                      </w:p>
                    </w:tc>
                    <w:tc>
                      <w:tcPr>
                        <w:tcW w:w="147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980,0</w:t>
                        </w:r>
                      </w:p>
                    </w:tc>
                    <w:tc>
                      <w:tcPr>
                        <w:tcW w:w="163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200,0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9800,0</w:t>
                        </w:r>
                      </w:p>
                    </w:tc>
                  </w:tr>
                  <w:tr>
                    <w:trPr>
                      <w:trHeight w:val="264" w:hRule="exact"/>
                    </w:trPr>
                    <w:tc>
                      <w:tcPr>
                        <w:tcW w:w="241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2,5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25</w:t>
                        </w:r>
                      </w:p>
                    </w:tc>
                    <w:tc>
                      <w:tcPr>
                        <w:tcW w:w="147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975,0</w:t>
                        </w:r>
                      </w:p>
                    </w:tc>
                    <w:tc>
                      <w:tcPr>
                        <w:tcW w:w="163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250,0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9750,0</w:t>
                        </w:r>
                      </w:p>
                    </w:tc>
                  </w:tr>
                  <w:tr>
                    <w:trPr>
                      <w:trHeight w:val="262" w:hRule="exact"/>
                    </w:trPr>
                    <w:tc>
                      <w:tcPr>
                        <w:tcW w:w="241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3,0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30</w:t>
                        </w:r>
                      </w:p>
                    </w:tc>
                    <w:tc>
                      <w:tcPr>
                        <w:tcW w:w="147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970,0</w:t>
                        </w:r>
                      </w:p>
                    </w:tc>
                    <w:tc>
                      <w:tcPr>
                        <w:tcW w:w="163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300,0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9700,0</w:t>
                        </w:r>
                      </w:p>
                    </w:tc>
                  </w:tr>
                  <w:tr>
                    <w:trPr>
                      <w:trHeight w:val="264" w:hRule="exact"/>
                    </w:trPr>
                    <w:tc>
                      <w:tcPr>
                        <w:tcW w:w="241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3,5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35</w:t>
                        </w:r>
                      </w:p>
                    </w:tc>
                    <w:tc>
                      <w:tcPr>
                        <w:tcW w:w="147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965,0</w:t>
                        </w:r>
                      </w:p>
                    </w:tc>
                    <w:tc>
                      <w:tcPr>
                        <w:tcW w:w="163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350,0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9650,0</w:t>
                        </w:r>
                      </w:p>
                    </w:tc>
                  </w:tr>
                  <w:tr>
                    <w:trPr>
                      <w:trHeight w:val="264" w:hRule="exact"/>
                    </w:trPr>
                    <w:tc>
                      <w:tcPr>
                        <w:tcW w:w="241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4,0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40</w:t>
                        </w:r>
                      </w:p>
                    </w:tc>
                    <w:tc>
                      <w:tcPr>
                        <w:tcW w:w="147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960,0</w:t>
                        </w:r>
                      </w:p>
                    </w:tc>
                    <w:tc>
                      <w:tcPr>
                        <w:tcW w:w="163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400,0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9600,0</w:t>
                        </w:r>
                      </w:p>
                    </w:tc>
                  </w:tr>
                  <w:tr>
                    <w:trPr>
                      <w:trHeight w:val="262" w:hRule="exact"/>
                    </w:trPr>
                    <w:tc>
                      <w:tcPr>
                        <w:tcW w:w="241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4,5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45</w:t>
                        </w:r>
                      </w:p>
                    </w:tc>
                    <w:tc>
                      <w:tcPr>
                        <w:tcW w:w="147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955,0</w:t>
                        </w:r>
                      </w:p>
                    </w:tc>
                    <w:tc>
                      <w:tcPr>
                        <w:tcW w:w="163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450,0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9550,0</w:t>
                        </w:r>
                      </w:p>
                    </w:tc>
                  </w:tr>
                  <w:tr>
                    <w:trPr>
                      <w:trHeight w:val="264" w:hRule="exact"/>
                    </w:trPr>
                    <w:tc>
                      <w:tcPr>
                        <w:tcW w:w="241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5,0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50</w:t>
                        </w:r>
                      </w:p>
                    </w:tc>
                    <w:tc>
                      <w:tcPr>
                        <w:tcW w:w="147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950,0</w:t>
                        </w:r>
                      </w:p>
                    </w:tc>
                    <w:tc>
                      <w:tcPr>
                        <w:tcW w:w="163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500,0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9500,0</w:t>
                        </w:r>
                      </w:p>
                    </w:tc>
                  </w:tr>
                  <w:tr>
                    <w:trPr>
                      <w:trHeight w:val="262" w:hRule="exact"/>
                    </w:trPr>
                    <w:tc>
                      <w:tcPr>
                        <w:tcW w:w="241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5,5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55</w:t>
                        </w:r>
                      </w:p>
                    </w:tc>
                    <w:tc>
                      <w:tcPr>
                        <w:tcW w:w="147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945,0</w:t>
                        </w:r>
                      </w:p>
                    </w:tc>
                    <w:tc>
                      <w:tcPr>
                        <w:tcW w:w="163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550,0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9450,0</w:t>
                        </w:r>
                      </w:p>
                    </w:tc>
                  </w:tr>
                  <w:tr>
                    <w:trPr>
                      <w:trHeight w:val="264" w:hRule="exact"/>
                    </w:trPr>
                    <w:tc>
                      <w:tcPr>
                        <w:tcW w:w="241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6,0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60</w:t>
                        </w:r>
                      </w:p>
                    </w:tc>
                    <w:tc>
                      <w:tcPr>
                        <w:tcW w:w="147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940,0</w:t>
                        </w:r>
                      </w:p>
                    </w:tc>
                    <w:tc>
                      <w:tcPr>
                        <w:tcW w:w="163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600,0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9400,0</w:t>
                        </w:r>
                      </w:p>
                    </w:tc>
                  </w:tr>
                  <w:tr>
                    <w:trPr>
                      <w:trHeight w:val="262" w:hRule="exact"/>
                    </w:trPr>
                    <w:tc>
                      <w:tcPr>
                        <w:tcW w:w="241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6,5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65</w:t>
                        </w:r>
                      </w:p>
                    </w:tc>
                    <w:tc>
                      <w:tcPr>
                        <w:tcW w:w="147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935,0</w:t>
                        </w:r>
                      </w:p>
                    </w:tc>
                    <w:tc>
                      <w:tcPr>
                        <w:tcW w:w="163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650,0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9350,0</w:t>
                        </w:r>
                      </w:p>
                    </w:tc>
                  </w:tr>
                  <w:tr>
                    <w:trPr>
                      <w:trHeight w:val="264" w:hRule="exact"/>
                    </w:trPr>
                    <w:tc>
                      <w:tcPr>
                        <w:tcW w:w="241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7,0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70</w:t>
                        </w:r>
                      </w:p>
                    </w:tc>
                    <w:tc>
                      <w:tcPr>
                        <w:tcW w:w="147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930,0</w:t>
                        </w:r>
                      </w:p>
                    </w:tc>
                    <w:tc>
                      <w:tcPr>
                        <w:tcW w:w="163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700,0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9300,0</w:t>
                        </w:r>
                      </w:p>
                    </w:tc>
                  </w:tr>
                  <w:tr>
                    <w:trPr>
                      <w:trHeight w:val="265" w:hRule="exact"/>
                    </w:trPr>
                    <w:tc>
                      <w:tcPr>
                        <w:tcW w:w="241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7,5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75</w:t>
                        </w:r>
                      </w:p>
                    </w:tc>
                    <w:tc>
                      <w:tcPr>
                        <w:tcW w:w="147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925,0</w:t>
                        </w:r>
                      </w:p>
                    </w:tc>
                    <w:tc>
                      <w:tcPr>
                        <w:tcW w:w="163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750,0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9250,0</w:t>
                        </w:r>
                      </w:p>
                    </w:tc>
                  </w:tr>
                  <w:tr>
                    <w:trPr>
                      <w:trHeight w:val="262" w:hRule="exact"/>
                    </w:trPr>
                    <w:tc>
                      <w:tcPr>
                        <w:tcW w:w="241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8,0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80</w:t>
                        </w:r>
                      </w:p>
                    </w:tc>
                    <w:tc>
                      <w:tcPr>
                        <w:tcW w:w="147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920,0</w:t>
                        </w:r>
                      </w:p>
                    </w:tc>
                    <w:tc>
                      <w:tcPr>
                        <w:tcW w:w="163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800,0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9200,0</w:t>
                        </w:r>
                      </w:p>
                    </w:tc>
                  </w:tr>
                  <w:tr>
                    <w:trPr>
                      <w:trHeight w:val="264" w:hRule="exact"/>
                    </w:trPr>
                    <w:tc>
                      <w:tcPr>
                        <w:tcW w:w="241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8,5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85</w:t>
                        </w:r>
                      </w:p>
                    </w:tc>
                    <w:tc>
                      <w:tcPr>
                        <w:tcW w:w="147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915,0</w:t>
                        </w:r>
                      </w:p>
                    </w:tc>
                    <w:tc>
                      <w:tcPr>
                        <w:tcW w:w="163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850,0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9150,0</w:t>
                        </w:r>
                      </w:p>
                    </w:tc>
                  </w:tr>
                  <w:tr>
                    <w:trPr>
                      <w:trHeight w:val="262" w:hRule="exact"/>
                    </w:trPr>
                    <w:tc>
                      <w:tcPr>
                        <w:tcW w:w="241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9,0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90</w:t>
                        </w:r>
                      </w:p>
                    </w:tc>
                    <w:tc>
                      <w:tcPr>
                        <w:tcW w:w="147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910,0</w:t>
                        </w:r>
                      </w:p>
                    </w:tc>
                    <w:tc>
                      <w:tcPr>
                        <w:tcW w:w="163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900,0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9100,0</w:t>
                        </w:r>
                      </w:p>
                    </w:tc>
                  </w:tr>
                  <w:tr>
                    <w:trPr>
                      <w:trHeight w:val="264" w:hRule="exact"/>
                    </w:trPr>
                    <w:tc>
                      <w:tcPr>
                        <w:tcW w:w="241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9,5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95</w:t>
                        </w:r>
                      </w:p>
                    </w:tc>
                    <w:tc>
                      <w:tcPr>
                        <w:tcW w:w="147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905,0</w:t>
                        </w:r>
                      </w:p>
                    </w:tc>
                    <w:tc>
                      <w:tcPr>
                        <w:tcW w:w="163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950,0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9050,0</w:t>
                        </w:r>
                      </w:p>
                    </w:tc>
                  </w:tr>
                  <w:tr>
                    <w:trPr>
                      <w:trHeight w:val="262" w:hRule="exact"/>
                    </w:trPr>
                    <w:tc>
                      <w:tcPr>
                        <w:tcW w:w="241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10,0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100</w:t>
                        </w:r>
                      </w:p>
                    </w:tc>
                    <w:tc>
                      <w:tcPr>
                        <w:tcW w:w="147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900,0</w:t>
                        </w:r>
                      </w:p>
                    </w:tc>
                    <w:tc>
                      <w:tcPr>
                        <w:tcW w:w="163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1000,0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9000,0</w:t>
                        </w:r>
                      </w:p>
                    </w:tc>
                  </w:tr>
                  <w:tr>
                    <w:trPr>
                      <w:trHeight w:val="264" w:hRule="exact"/>
                    </w:trPr>
                    <w:tc>
                      <w:tcPr>
                        <w:tcW w:w="241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12,0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120</w:t>
                        </w:r>
                      </w:p>
                    </w:tc>
                    <w:tc>
                      <w:tcPr>
                        <w:tcW w:w="147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880,0</w:t>
                        </w:r>
                      </w:p>
                    </w:tc>
                    <w:tc>
                      <w:tcPr>
                        <w:tcW w:w="163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1200,0</w:t>
                        </w:r>
                      </w:p>
                    </w:tc>
                    <w:tc>
                      <w:tcPr>
                        <w:tcW w:w="148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8800,0</w:t>
                        </w:r>
                      </w:p>
                    </w:tc>
                  </w:tr>
                </w:tbl>
                <w:p>
                  <w:pPr>
                    <w:jc w:val="left"/>
                  </w:pPr>
                </w:p>
              </w:txbxContent>
            </v:textbox>
            <w10:wrap type="none"/>
          </v:shape>
        </w:pic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овл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або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ва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«А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АДЕ</w:t>
      </w:r>
      <w:r>
        <w:rPr>
          <w:rFonts w:cs="Times New Roman" w:hAnsi="Times New Roman" w:eastAsia="Times New Roman" w:ascii="Times New Roman"/>
          <w:b/>
          <w:spacing w:val="6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АКС»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4"/>
          <w:szCs w:val="14"/>
        </w:rPr>
        <w:jc w:val="left"/>
        <w:spacing w:before="5"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29"/>
        <w:ind w:left="556" w:right="566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3.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ИМЕНЕН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ЕДСТ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«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СТ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АДЕ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АКС»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ДЕ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348" w:right="360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возбуд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ба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аль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оме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аэроб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обо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822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3.1.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«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АС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МАК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»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ят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02"/>
      </w:pP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протирания,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оро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зама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погр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2" w:right="69" w:firstLine="708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ъ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тов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тва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«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МАК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ош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роорг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ти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табл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11.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3" w:lineRule="exact" w:line="260"/>
        <w:ind w:left="102" w:right="59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3.2.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ях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тош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твором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ри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ода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100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л/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16"/>
          <w:szCs w:val="16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02" w:right="71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тош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тят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ршом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при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02" w:right="73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ях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обом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ож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ровод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02" w:right="59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ъ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тов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обом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орош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роводят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ощ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Нор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ода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тва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орош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ля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150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л/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16"/>
          <w:szCs w:val="16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(р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ыл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тель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position w:val="0"/>
          <w:sz w:val="24"/>
          <w:szCs w:val="24"/>
        </w:rPr>
        <w:t>«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5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position w:val="0"/>
          <w:sz w:val="24"/>
          <w:szCs w:val="24"/>
        </w:rPr>
        <w:t>»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дро</w:t>
      </w:r>
      <w:r>
        <w:rPr>
          <w:rFonts w:cs="Times New Roman" w:hAnsi="Times New Roman" w:eastAsia="Times New Roman" w:ascii="Times New Roman"/>
          <w:spacing w:val="4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т,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на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од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бо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822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обом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орош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2" w:right="65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3.3.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Для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ор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ыми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гри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ами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ъ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ты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дле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орош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бочим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твором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тва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«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АСТ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МАК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тыв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обом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оотв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тст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ющ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твором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обом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тей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ъ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таб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11.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8" w:lineRule="auto" w:line="220"/>
        <w:ind w:left="102" w:right="64" w:firstLine="7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3.4.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ъ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ктов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то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ра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орта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роводят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ях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бл.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2)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твля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обом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0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л/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16"/>
          <w:szCs w:val="16"/>
        </w:rPr>
        <w:t>2</w:t>
      </w:r>
      <w:r>
        <w:rPr>
          <w:rFonts w:cs="Times New Roman" w:hAnsi="Times New Roman" w:eastAsia="Times New Roman" w:ascii="Times New Roman"/>
          <w:spacing w:val="23"/>
          <w:w w:val="100"/>
          <w:position w:val="11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7"/>
          <w:w w:val="100"/>
          <w:position w:val="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ор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150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л/м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16"/>
          <w:szCs w:val="16"/>
        </w:rPr>
        <w:t>2</w:t>
      </w:r>
      <w:r>
        <w:rPr>
          <w:rFonts w:cs="Times New Roman" w:hAnsi="Times New Roman" w:eastAsia="Times New Roman" w:ascii="Times New Roman"/>
          <w:spacing w:val="21"/>
          <w:w w:val="100"/>
          <w:position w:val="11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до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рх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те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7" w:lineRule="exact" w:line="260"/>
        <w:ind w:left="102" w:right="60" w:firstLine="7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ъ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итарного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транспор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яют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100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л/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16"/>
          <w:szCs w:val="16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16"/>
          <w:szCs w:val="16"/>
        </w:rPr>
        <w:t>   </w:t>
      </w:r>
      <w:r>
        <w:rPr>
          <w:rFonts w:cs="Times New Roman" w:hAnsi="Times New Roman" w:eastAsia="Times New Roman" w:ascii="Times New Roman"/>
          <w:spacing w:val="25"/>
          <w:w w:val="100"/>
          <w:position w:val="11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7"/>
          <w:w w:val="100"/>
          <w:position w:val="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орош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9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9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150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9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л/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16"/>
          <w:szCs w:val="16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16"/>
          <w:szCs w:val="16"/>
        </w:rPr>
        <w:t>      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до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9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9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9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те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9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Обр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бо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роводят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тв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тств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5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position w:val="0"/>
          <w:sz w:val="24"/>
          <w:szCs w:val="24"/>
        </w:rPr>
        <w:t>«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Ин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фе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-3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тра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орта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position w:val="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те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position w:val="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лов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7"/>
          <w:w w:val="100"/>
          <w:position w:val="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»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№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83</w:t>
      </w:r>
      <w:r>
        <w:rPr>
          <w:rFonts w:cs="Times New Roman" w:hAnsi="Times New Roman" w:eastAsia="Times New Roman" w:ascii="Times New Roman"/>
          <w:spacing w:val="5"/>
          <w:w w:val="100"/>
          <w:position w:val="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70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от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06.01.70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г.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ым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для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рх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те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ви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ти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от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вида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воз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тел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фе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(т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бл.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2,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3,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4,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7,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8,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11).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02" w:right="180" w:firstLine="7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3.5.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Для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воз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тем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ля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бочие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«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АСТ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АК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яют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102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орош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6.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2" w:right="183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творов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облад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оющ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вой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воляющ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тать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тыв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3" w:lineRule="exact" w:line="260"/>
        <w:ind w:left="102" w:right="180" w:firstLine="7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эле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тош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150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мл/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position w:val="11"/>
          <w:sz w:val="16"/>
          <w:szCs w:val="16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02" w:right="180" w:firstLine="7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тем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воз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ятым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эле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эро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(ор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ля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типа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«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Кв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ри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ода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100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л/м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16"/>
          <w:szCs w:val="16"/>
        </w:rPr>
        <w:t>2</w:t>
      </w:r>
      <w:r>
        <w:rPr>
          <w:rFonts w:cs="Times New Roman" w:hAnsi="Times New Roman" w:eastAsia="Times New Roman" w:ascii="Times New Roman"/>
          <w:spacing w:val="28"/>
          <w:w w:val="100"/>
          <w:position w:val="11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4"/>
          <w:w w:val="100"/>
          <w:position w:val="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7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воз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7"/>
          <w:w w:val="100"/>
          <w:position w:val="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6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6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7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4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р.</w:t>
      </w:r>
      <w:r>
        <w:rPr>
          <w:rFonts w:cs="Times New Roman" w:hAnsi="Times New Roman" w:eastAsia="Times New Roman" w:ascii="Times New Roman"/>
          <w:spacing w:val="7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7"/>
          <w:w w:val="100"/>
          <w:position w:val="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фе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7"/>
          <w:w w:val="100"/>
          <w:position w:val="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7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обр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бо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роводят</w:t>
      </w:r>
      <w:r>
        <w:rPr>
          <w:rFonts w:cs="Times New Roman" w:hAnsi="Times New Roman" w:eastAsia="Times New Roman" w:ascii="Times New Roman"/>
          <w:spacing w:val="7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то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7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ри</w:t>
      </w:r>
      <w:r>
        <w:rPr>
          <w:rFonts w:cs="Times New Roman" w:hAnsi="Times New Roman" w:eastAsia="Times New Roman" w:ascii="Times New Roman"/>
          <w:spacing w:val="8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3"/>
          <w:w w:val="100"/>
          <w:position w:val="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8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7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тов</w:t>
      </w:r>
      <w:r>
        <w:rPr>
          <w:rFonts w:cs="Times New Roman" w:hAnsi="Times New Roman" w:eastAsia="Times New Roman" w:ascii="Times New Roman"/>
          <w:spacing w:val="7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от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тств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вного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вл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боч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творов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тва</w:t>
      </w:r>
      <w:r>
        <w:rPr>
          <w:rFonts w:cs="Times New Roman" w:hAnsi="Times New Roman" w:eastAsia="Times New Roman" w:ascii="Times New Roman"/>
          <w:spacing w:val="59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59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position w:val="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ые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102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воз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2" w:right="185" w:firstLine="708"/>
        <w:sectPr>
          <w:pgMar w:header="743" w:footer="0" w:top="940" w:bottom="280" w:left="1600" w:right="740"/>
          <w:pgSz w:w="11920" w:h="1686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оров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эле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тов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ля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тош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ю,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творе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тва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</w:t>
      </w:r>
    </w:p>
    <w:p>
      <w:pPr>
        <w:rPr>
          <w:sz w:val="18"/>
          <w:szCs w:val="18"/>
        </w:rPr>
        <w:jc w:val="left"/>
        <w:spacing w:lineRule="exact" w:line="180"/>
      </w:pPr>
      <w:r>
        <w:rPr>
          <w:sz w:val="18"/>
          <w:szCs w:val="1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2" w:right="837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150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мл/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position w:val="11"/>
          <w:sz w:val="16"/>
          <w:szCs w:val="16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3" w:lineRule="exact" w:line="260"/>
        <w:ind w:left="102" w:right="170" w:firstLine="708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оводы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тем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ля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эро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(оро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теля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типа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«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ода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150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16"/>
          <w:szCs w:val="16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дов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тел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бол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02" w:right="184" w:firstLine="708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отребл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эле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ты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ля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тры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02" w:right="189" w:firstLine="7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Уборо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тарь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ржки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водой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02" w:right="71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3.6.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ты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тош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ющ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твором.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ржки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тщател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водой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02" w:right="67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3.7.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ё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творы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ржки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ё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02" w:right="66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3.8.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По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вобожд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ржки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роточ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водой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02" w:right="65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3.9.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Апте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тор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(пр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ые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ржки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роточ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водой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02" w:right="69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3.10.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Иг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(пла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талл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ть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бочим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тва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«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СТРА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МАК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ото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ры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рышко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ятст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лы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водой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822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3.11.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роводят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бл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10.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2" w:right="65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3.12.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ици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кие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(испо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вязо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лф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ые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ы,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оотв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тств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ПиН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2.1.7.279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0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10.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требов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(№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2" w:right="66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163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09.12.2010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тыв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обом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я/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6,0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%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тва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«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АСТ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МАК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60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для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бора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ходов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тыв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обом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я,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я,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4,0%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6,0%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ри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2" w:right="758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60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(табл.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2" w:right="64" w:firstLine="720"/>
      </w:pP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ици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кие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от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i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уб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(испо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вязо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лф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ые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ы,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тств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Н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3" w:lineRule="exact" w:line="260"/>
        <w:ind w:left="102" w:right="66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2.1.7.2790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10.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требов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(№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163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09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12.2010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для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бора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одов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тыв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я/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оотв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тств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бл.7.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02" w:right="68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3.13.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табл.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9,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–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твля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эм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эм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тях.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Изд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ъе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вид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ющ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твором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ощ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элек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роотсо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ли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Изд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я,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ющ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02" w:right="70"/>
        <w:sectPr>
          <w:pgMar w:header="743" w:footer="0" w:top="900" w:bottom="280" w:left="1600" w:right="740"/>
          <w:pgSz w:w="11920" w:h="16860"/>
        </w:sectPr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рыты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боч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для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одо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ржки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лы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ти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долж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быть</w:t>
      </w:r>
    </w:p>
    <w:p>
      <w:pPr>
        <w:rPr>
          <w:sz w:val="18"/>
          <w:szCs w:val="18"/>
        </w:rPr>
        <w:jc w:val="left"/>
        <w:spacing w:before="7" w:lineRule="exact" w:line="180"/>
      </w:pPr>
      <w:r>
        <w:rPr>
          <w:sz w:val="18"/>
          <w:szCs w:val="1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/>
        <w:ind w:left="102" w:right="111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воз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робо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твором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Толщ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лоя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дол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бы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быть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рыты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рышка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3" w:lineRule="exact" w:line="260"/>
        <w:ind w:left="102" w:right="112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отмы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роточ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вод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ый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лы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лы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ощ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троо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02" w:right="75" w:firstLine="7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3.14.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бл.9)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ровод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тся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оотв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тств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3.5.193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7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04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«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тов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том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требо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СП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3.1.127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-03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02" w:right="93"/>
      </w:pP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«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роф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боле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СП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2" w:right="75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3.1.2659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10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«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СП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3.1.127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03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«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Проф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боле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роточ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водо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3" w:lineRule="exact" w:line="260"/>
        <w:ind w:left="102" w:right="104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3.15.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зи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кции,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мещ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пр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ри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изацио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i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очи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ткой,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азде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тва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«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АСТ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МАК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02" w:right="105" w:firstLine="7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3.16.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Для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творы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тва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«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АСТ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АК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(не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более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год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бочих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творов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–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31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творов,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для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+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50±5°С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–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творов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ож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ть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вида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оявл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р.).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При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рв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822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3.17.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Стом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ряда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2" w:right="106"/>
      </w:pP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роте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гото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рти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оры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оот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требов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ПиН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2.1.3.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252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–09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«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требов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орг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бочий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од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бл.9.).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роте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готов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роточ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водой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го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воз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2" w:right="102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3.18.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ющ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оотсо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оотв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тств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требов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ПиН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.1.3.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2524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–09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«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требов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орг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»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творов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тва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бл.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9).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твор,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ъ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ом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овки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ют).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Проц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твля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2" w:right="108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3.19.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для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ош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роводят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оотв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тств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ПиН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2.1.3.263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0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–10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«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олог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требов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орг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твля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ятел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»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18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2010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2" w:right="109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ар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по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твля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вно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борок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олож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бл.2).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2" w:right="103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тр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их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по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i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при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ий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ку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зов</w:t>
      </w:r>
      <w:r>
        <w:rPr>
          <w:rFonts w:cs="Times New Roman" w:hAnsi="Times New Roman" w:eastAsia="Times New Roman" w:ascii="Times New Roman"/>
          <w:i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роводят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орошо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ом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товы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теля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тей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облен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про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одят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822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роводят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ле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вода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оворо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ё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ли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же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2" w:right="115"/>
        <w:sectPr>
          <w:pgMar w:header="743" w:footer="0" w:top="900" w:bottom="280" w:left="1600" w:right="700"/>
          <w:pgSz w:w="11920" w:h="1686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7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ровод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ть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том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8"/>
          <w:szCs w:val="18"/>
        </w:rPr>
        <w:jc w:val="left"/>
        <w:spacing w:before="7" w:lineRule="exact" w:line="180"/>
      </w:pPr>
      <w:r>
        <w:rPr>
          <w:sz w:val="18"/>
          <w:szCs w:val="1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36" w:lineRule="auto" w:line="232"/>
        <w:ind w:left="102" w:right="62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орож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водя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теля,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отре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ять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тры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оторое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роводят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обом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ода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твора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100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л/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position w:val="11"/>
          <w:sz w:val="16"/>
          <w:szCs w:val="16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position w:val="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4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3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облен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47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4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ог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position w:val="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4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4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творы</w:t>
      </w:r>
      <w:r>
        <w:rPr>
          <w:rFonts w:cs="Times New Roman" w:hAnsi="Times New Roman" w:eastAsia="Times New Roman" w:ascii="Times New Roman"/>
          <w:spacing w:val="4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4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"/>
        <w:ind w:left="102" w:right="7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бл.3),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ях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табл.7,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ющ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роточ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2" w:right="65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лф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водой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(10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0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150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л).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ть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(60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т).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2" w:right="68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ры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рышкой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вк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т.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ть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яю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2" w:right="67" w:firstLine="720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2" w:right="72" w:firstLine="7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3.20.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возов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роводов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тся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ровод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ть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ях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бл.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2).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9" w:lineRule="auto" w:line="229"/>
        <w:ind w:left="102" w:right="63" w:firstLine="708"/>
      </w:pP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орово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тыв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оотв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тств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ПиН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2.1.7.132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03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«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требов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тва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блен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обом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рош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ода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творов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300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мл/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position w:val="11"/>
          <w:sz w:val="16"/>
          <w:szCs w:val="16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"/>
        <w:ind w:left="102" w:right="65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3.21.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оотв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тств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требов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2.1.3.2630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–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10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твляет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гря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ти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ях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орг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При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ровод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тся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том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ры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ою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ющ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воз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2" w:right="72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Генер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ровод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тся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же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бл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вязо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лов,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–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822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ыбор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роводят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более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роорг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2" w:right="76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–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ви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рода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ndida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орг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2" w:right="72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–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Генер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дми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вн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отер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роводят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ющ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для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роф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2" w:right="65" w:firstLine="720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бор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роводят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довл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татов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2" w:right="67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Для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долж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ть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ты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фар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др.),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борочный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тые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лф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3" w:lineRule="exact" w:line="260"/>
        <w:ind w:left="102" w:right="72" w:firstLine="720"/>
        <w:sectPr>
          <w:pgMar w:header="743" w:footer="0" w:top="900" w:bottom="280" w:left="1600" w:right="740"/>
          <w:pgSz w:w="11920" w:h="1686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При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ющ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орош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ли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(в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</w:p>
    <w:p>
      <w:pPr>
        <w:rPr>
          <w:sz w:val="20"/>
          <w:szCs w:val="20"/>
        </w:rPr>
        <w:jc w:val="left"/>
        <w:spacing w:before="2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5"/>
        <w:ind w:left="102" w:right="64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бло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Symbol" w:hAnsi="Symbol" w:eastAsia="Symbol" w:ascii="Symbol"/>
          <w:spacing w:val="0"/>
          <w:w w:val="100"/>
          <w:sz w:val="24"/>
          <w:szCs w:val="24"/>
        </w:rPr>
        <w:t>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одо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ль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удо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(пер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долж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ти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жд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отмы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тыми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лф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водо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ровод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(п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вой)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одо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роводят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воз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2" w:right="68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Генер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роф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орг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тс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ях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дят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ым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табл.12,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обом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орош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тских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ях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обом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про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я).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2" w:right="64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Убор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ле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тся,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так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оющ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2" w:right="71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3.22.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На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дми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трат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ъ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оволь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торговл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ышл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рын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ях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роводят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оотв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тств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ъ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ри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(кроме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бл.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2).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3" w:lineRule="exact" w:line="260"/>
        <w:ind w:left="102" w:right="73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3.23.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тей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ровод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оотв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тств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для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ъ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бл.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8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эффек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вным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бл.11)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02" w:right="64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3.24.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ъ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феры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(пари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оты,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.)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ровод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оотв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тств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требов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ПиН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2.1.2.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263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02" w:right="65"/>
        <w:sectPr>
          <w:pgMar w:header="743" w:footer="0" w:top="900" w:bottom="280" w:left="1600" w:right="740"/>
          <w:pgSz w:w="11920" w:h="1686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10.С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олог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требов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обо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рж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орг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бытового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ющ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бл.3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табл.8)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вида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ъ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одле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6"/>
          <w:szCs w:val="16"/>
        </w:rPr>
        <w:jc w:val="left"/>
        <w:spacing w:before="9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721" w:right="819"/>
      </w:pP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мы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де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ъ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ами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ва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«А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АДЕ</w:t>
      </w:r>
      <w:r>
        <w:rPr>
          <w:rFonts w:cs="Times New Roman" w:hAnsi="Times New Roman" w:eastAsia="Times New Roman" w:ascii="Times New Roman"/>
          <w:b/>
          <w:spacing w:val="7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АКС»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lineRule="exact" w:line="260"/>
        <w:ind w:left="1408" w:right="1513"/>
      </w:pP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ях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ба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2"/>
          <w:w w:val="100"/>
          <w:position w:val="-1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аль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(к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оме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position w:val="-1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уб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ул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за)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оло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tbl>
      <w:tblPr>
        <w:tblW w:w="0" w:type="auto"/>
        <w:tblLook w:val="01E0"/>
        <w:jc w:val="left"/>
        <w:tblInd w:w="9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900" w:hRule="exact"/>
        </w:trPr>
        <w:tc>
          <w:tcPr>
            <w:tcW w:w="3229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>
            <w:pPr>
              <w:rPr>
                <w:sz w:val="11"/>
                <w:szCs w:val="11"/>
              </w:rPr>
              <w:jc w:val="left"/>
              <w:spacing w:before="2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359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ъ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кты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я</w:t>
            </w:r>
          </w:p>
        </w:tc>
        <w:tc>
          <w:tcPr>
            <w:tcW w:w="2336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64" w:lineRule="exact" w:line="240"/>
              <w:ind w:left="102" w:right="106" w:firstLine="1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ц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ентра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ц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го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ора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(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пре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арат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)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,</w:t>
            </w:r>
            <w:r>
              <w:rPr>
                <w:rFonts w:cs="Times New Roman" w:hAnsi="Times New Roman" w:eastAsia="Times New Roman" w:ascii="Times New Roman"/>
                <w:spacing w:val="53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%</w:t>
            </w:r>
          </w:p>
        </w:tc>
        <w:tc>
          <w:tcPr>
            <w:tcW w:w="1925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64" w:lineRule="exact" w:line="240"/>
              <w:ind w:left="102" w:right="106" w:firstLine="4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ремя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об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мин.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2120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>
            <w:pPr>
              <w:rPr>
                <w:sz w:val="18"/>
                <w:szCs w:val="18"/>
              </w:rPr>
              <w:jc w:val="left"/>
              <w:spacing w:before="5" w:lineRule="exact" w:line="180"/>
            </w:pPr>
            <w:r>
              <w:rPr>
                <w:sz w:val="18"/>
                <w:szCs w:val="18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249" w:right="194" w:firstLine="456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пособ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об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я</w:t>
            </w:r>
          </w:p>
        </w:tc>
      </w:tr>
      <w:tr>
        <w:trPr>
          <w:trHeight w:val="1022" w:hRule="exact"/>
        </w:trPr>
        <w:tc>
          <w:tcPr>
            <w:tcW w:w="3229" w:type="dxa"/>
            <w:tcBorders>
              <w:top w:val="single" w:sz="5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0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ерхности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щ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х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1" w:lineRule="exact" w:line="240"/>
              <w:ind w:left="100" w:right="296"/>
            </w:pP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(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пол,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ены,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ес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кая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ль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)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пр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бор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ы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бор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дова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ие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0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езы</w:t>
            </w:r>
          </w:p>
        </w:tc>
        <w:tc>
          <w:tcPr>
            <w:tcW w:w="2336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874" w:right="87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0,025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930" w:right="93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0,05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982" w:right="98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0,1</w:t>
            </w:r>
          </w:p>
        </w:tc>
        <w:tc>
          <w:tcPr>
            <w:tcW w:w="1925" w:type="dxa"/>
            <w:tcBorders>
              <w:top w:val="single" w:sz="5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807" w:right="80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90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07" w:right="80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798" w:right="79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30</w:t>
            </w:r>
          </w:p>
        </w:tc>
        <w:tc>
          <w:tcPr>
            <w:tcW w:w="2120" w:type="dxa"/>
            <w:tcBorders>
              <w:top w:val="single" w:sz="5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4"/>
                <w:szCs w:val="24"/>
              </w:rPr>
              <w:jc w:val="left"/>
              <w:spacing w:before="5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585" w:right="233" w:hanging="302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рот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или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орошен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  <w:tr>
        <w:trPr>
          <w:trHeight w:val="775" w:hRule="exact"/>
        </w:trPr>
        <w:tc>
          <w:tcPr>
            <w:tcW w:w="32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100" w:right="672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ерхности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ъ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ктах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тарно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г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транс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рта</w:t>
            </w:r>
          </w:p>
        </w:tc>
        <w:tc>
          <w:tcPr>
            <w:tcW w:w="2336" w:type="dxa"/>
            <w:tcBorders>
              <w:top w:val="single" w:sz="5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74" w:right="87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0,025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930" w:right="93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0,05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982" w:right="98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0,1</w:t>
            </w:r>
          </w:p>
        </w:tc>
        <w:tc>
          <w:tcPr>
            <w:tcW w:w="19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07" w:right="80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90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07" w:right="80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07" w:right="80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30</w:t>
            </w:r>
          </w:p>
        </w:tc>
        <w:tc>
          <w:tcPr>
            <w:tcW w:w="21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585" w:right="233" w:hanging="302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рот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или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орошен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  <w:tr>
        <w:trPr>
          <w:trHeight w:val="1028" w:hRule="exact"/>
        </w:trPr>
        <w:tc>
          <w:tcPr>
            <w:tcW w:w="32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0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ре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хо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за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ль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ым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,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5" w:lineRule="exact" w:line="240"/>
              <w:ind w:left="100" w:right="31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г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ные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биоло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г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кос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(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кро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ь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ю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р.)</w:t>
            </w:r>
          </w:p>
        </w:tc>
        <w:tc>
          <w:tcPr>
            <w:tcW w:w="233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4"/>
                <w:szCs w:val="24"/>
              </w:rPr>
              <w:jc w:val="left"/>
              <w:spacing w:before="8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982" w:right="98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0,1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930" w:right="93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0,25</w:t>
            </w:r>
          </w:p>
        </w:tc>
        <w:tc>
          <w:tcPr>
            <w:tcW w:w="19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4"/>
                <w:szCs w:val="24"/>
              </w:rPr>
              <w:jc w:val="left"/>
              <w:spacing w:before="8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807" w:right="80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07" w:right="80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30</w:t>
            </w:r>
          </w:p>
        </w:tc>
        <w:tc>
          <w:tcPr>
            <w:tcW w:w="21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4"/>
                <w:szCs w:val="24"/>
              </w:rPr>
              <w:jc w:val="left"/>
              <w:spacing w:before="12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505" w:right="406" w:hanging="65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огр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про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ира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ие</w:t>
            </w:r>
          </w:p>
        </w:tc>
      </w:tr>
      <w:tr>
        <w:trPr>
          <w:trHeight w:val="521" w:hRule="exact"/>
        </w:trPr>
        <w:tc>
          <w:tcPr>
            <w:tcW w:w="32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ль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г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ное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0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ел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ми</w:t>
            </w:r>
          </w:p>
        </w:tc>
        <w:tc>
          <w:tcPr>
            <w:tcW w:w="233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930" w:right="93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0,05</w:t>
            </w:r>
          </w:p>
        </w:tc>
        <w:tc>
          <w:tcPr>
            <w:tcW w:w="19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807" w:right="80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30</w:t>
            </w:r>
          </w:p>
        </w:tc>
        <w:tc>
          <w:tcPr>
            <w:tcW w:w="21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44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Зама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  <w:tr>
        <w:trPr>
          <w:trHeight w:val="521" w:hRule="exact"/>
        </w:trPr>
        <w:tc>
          <w:tcPr>
            <w:tcW w:w="32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ль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ё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г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ное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1"/>
              <w:ind w:left="100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ел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ми</w:t>
            </w:r>
          </w:p>
        </w:tc>
        <w:tc>
          <w:tcPr>
            <w:tcW w:w="233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930" w:right="93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0,25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982" w:right="98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0,5</w:t>
            </w:r>
          </w:p>
        </w:tc>
        <w:tc>
          <w:tcPr>
            <w:tcW w:w="19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07" w:right="80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807" w:right="80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30</w:t>
            </w:r>
          </w:p>
        </w:tc>
        <w:tc>
          <w:tcPr>
            <w:tcW w:w="21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44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Зама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  <w:tr>
        <w:trPr>
          <w:trHeight w:val="269" w:hRule="exact"/>
        </w:trPr>
        <w:tc>
          <w:tcPr>
            <w:tcW w:w="32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0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ос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оста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ков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щ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</w:p>
        </w:tc>
        <w:tc>
          <w:tcPr>
            <w:tcW w:w="233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930" w:right="93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0,05</w:t>
            </w:r>
          </w:p>
        </w:tc>
        <w:tc>
          <w:tcPr>
            <w:tcW w:w="19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07" w:right="80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30</w:t>
            </w:r>
          </w:p>
        </w:tc>
        <w:tc>
          <w:tcPr>
            <w:tcW w:w="21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469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огр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  <w:tr>
        <w:trPr>
          <w:trHeight w:val="521" w:hRule="exact"/>
        </w:trPr>
        <w:tc>
          <w:tcPr>
            <w:tcW w:w="32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100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ос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оста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ками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щи</w:t>
            </w:r>
          </w:p>
        </w:tc>
        <w:tc>
          <w:tcPr>
            <w:tcW w:w="233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982" w:right="98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0,5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982" w:right="98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1,0</w:t>
            </w:r>
          </w:p>
        </w:tc>
        <w:tc>
          <w:tcPr>
            <w:tcW w:w="19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07" w:right="80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07" w:right="80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30</w:t>
            </w:r>
          </w:p>
        </w:tc>
        <w:tc>
          <w:tcPr>
            <w:tcW w:w="21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469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огр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  <w:tr>
        <w:trPr>
          <w:trHeight w:val="521" w:hRule="exact"/>
        </w:trPr>
        <w:tc>
          <w:tcPr>
            <w:tcW w:w="32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100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ре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для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ытья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ды</w:t>
            </w:r>
          </w:p>
        </w:tc>
        <w:tc>
          <w:tcPr>
            <w:tcW w:w="233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982" w:right="98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0,5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982" w:right="98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1,0</w:t>
            </w:r>
          </w:p>
        </w:tc>
        <w:tc>
          <w:tcPr>
            <w:tcW w:w="19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07" w:right="80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07" w:right="80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30</w:t>
            </w:r>
          </w:p>
        </w:tc>
        <w:tc>
          <w:tcPr>
            <w:tcW w:w="21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44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Зама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  <w:tr>
        <w:trPr>
          <w:trHeight w:val="521" w:hRule="exact"/>
        </w:trPr>
        <w:tc>
          <w:tcPr>
            <w:tcW w:w="32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0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ос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аторная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апте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ная</w:t>
            </w:r>
          </w:p>
        </w:tc>
        <w:tc>
          <w:tcPr>
            <w:tcW w:w="233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930" w:right="93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0,05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982" w:right="98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0,1</w:t>
            </w:r>
          </w:p>
        </w:tc>
        <w:tc>
          <w:tcPr>
            <w:tcW w:w="19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07" w:right="80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07" w:right="80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15</w:t>
            </w:r>
          </w:p>
        </w:tc>
        <w:tc>
          <w:tcPr>
            <w:tcW w:w="21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469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огр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  <w:tr>
        <w:trPr>
          <w:trHeight w:val="521" w:hRule="exact"/>
        </w:trPr>
        <w:tc>
          <w:tcPr>
            <w:tcW w:w="32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0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гр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ш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(из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пл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ас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ы,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рез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ны,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лл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)</w:t>
            </w:r>
          </w:p>
        </w:tc>
        <w:tc>
          <w:tcPr>
            <w:tcW w:w="233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982" w:right="98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0,1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930" w:right="93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0,25</w:t>
            </w:r>
          </w:p>
        </w:tc>
        <w:tc>
          <w:tcPr>
            <w:tcW w:w="19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07" w:right="80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07" w:right="80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30</w:t>
            </w:r>
          </w:p>
        </w:tc>
        <w:tc>
          <w:tcPr>
            <w:tcW w:w="21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441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огр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е,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50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про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ира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ие</w:t>
            </w:r>
          </w:p>
        </w:tc>
      </w:tr>
      <w:tr>
        <w:trPr>
          <w:trHeight w:val="1027" w:hRule="exact"/>
        </w:trPr>
        <w:tc>
          <w:tcPr>
            <w:tcW w:w="32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4"/>
                <w:szCs w:val="24"/>
              </w:rPr>
              <w:jc w:val="left"/>
              <w:spacing w:before="5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100" w:right="829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тарн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-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техн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еское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обор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дова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ие</w:t>
            </w:r>
          </w:p>
        </w:tc>
        <w:tc>
          <w:tcPr>
            <w:tcW w:w="233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874" w:right="87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0,025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930" w:right="93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0,05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982" w:right="98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0,1</w:t>
            </w:r>
          </w:p>
        </w:tc>
        <w:tc>
          <w:tcPr>
            <w:tcW w:w="19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807" w:right="80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90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07" w:right="80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807" w:right="80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30</w:t>
            </w:r>
          </w:p>
        </w:tc>
        <w:tc>
          <w:tcPr>
            <w:tcW w:w="21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50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Дв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кратное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1" w:lineRule="exact" w:line="240"/>
              <w:ind w:left="520" w:right="439" w:hanging="4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про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ира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ие,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дв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кратное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53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орошен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*</w:t>
            </w:r>
          </w:p>
        </w:tc>
      </w:tr>
      <w:tr>
        <w:trPr>
          <w:trHeight w:val="521" w:hRule="exact"/>
        </w:trPr>
        <w:tc>
          <w:tcPr>
            <w:tcW w:w="32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10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Убороч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ый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атериал</w:t>
            </w:r>
          </w:p>
        </w:tc>
        <w:tc>
          <w:tcPr>
            <w:tcW w:w="233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930" w:right="93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0,25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982" w:right="98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0,5</w:t>
            </w:r>
          </w:p>
        </w:tc>
        <w:tc>
          <w:tcPr>
            <w:tcW w:w="19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07" w:right="80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07" w:right="80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30</w:t>
            </w:r>
          </w:p>
        </w:tc>
        <w:tc>
          <w:tcPr>
            <w:tcW w:w="21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469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огр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  <w:tr>
        <w:trPr>
          <w:trHeight w:val="776" w:hRule="exact"/>
        </w:trPr>
        <w:tc>
          <w:tcPr>
            <w:tcW w:w="32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0"/>
            </w:pPr>
            <w:r>
              <w:rPr>
                <w:rFonts w:cs="Times New Roman" w:hAnsi="Times New Roman" w:eastAsia="Times New Roman" w:ascii="Times New Roman"/>
                <w:spacing w:val="-7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-7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-7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-7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-7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8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8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-7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7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ы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,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0" w:right="243"/>
            </w:pP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-9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-7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7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-7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7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-7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-8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8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-8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8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-9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-7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-7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9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-7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9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-9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-7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9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-7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8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-10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7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16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7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7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-7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-9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-7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6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-7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-8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8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  <w:tc>
          <w:tcPr>
            <w:tcW w:w="233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982" w:right="98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0,5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982" w:right="98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1,0</w:t>
            </w:r>
          </w:p>
        </w:tc>
        <w:tc>
          <w:tcPr>
            <w:tcW w:w="19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798" w:right="79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07" w:right="80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30</w:t>
            </w:r>
          </w:p>
        </w:tc>
        <w:tc>
          <w:tcPr>
            <w:tcW w:w="21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8"/>
                <w:szCs w:val="18"/>
              </w:rPr>
              <w:jc w:val="left"/>
              <w:spacing w:before="4" w:lineRule="exact" w:line="180"/>
            </w:pPr>
            <w:r>
              <w:rPr>
                <w:sz w:val="18"/>
                <w:szCs w:val="18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561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рошен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</w:tbl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lineRule="exact" w:line="200"/>
        <w:ind w:left="222"/>
        <w:sectPr>
          <w:pgNumType w:start="12"/>
          <w:pgMar w:header="743" w:footer="0" w:top="1220" w:bottom="280" w:left="1480" w:right="600"/>
          <w:headerReference w:type="default" r:id="rId6"/>
          <w:pgSz w:w="11920" w:h="1686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ч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е:</w:t>
      </w:r>
      <w:r>
        <w:rPr>
          <w:rFonts w:cs="Times New Roman" w:hAnsi="Times New Roman" w:eastAsia="Times New Roman" w:ascii="Times New Roman"/>
          <w:spacing w:val="-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*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л</w:t>
      </w:r>
      <w:r>
        <w:rPr>
          <w:rFonts w:cs="Times New Roman" w:hAnsi="Times New Roman" w:eastAsia="Times New Roman" w:ascii="Times New Roman"/>
          <w:spacing w:val="-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5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sz w:val="16"/>
          <w:szCs w:val="16"/>
        </w:rPr>
        <w:jc w:val="left"/>
        <w:spacing w:before="9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450"/>
      </w:pP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мы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де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аз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ъ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во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ами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ва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«А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АДЕ</w:t>
      </w:r>
      <w:r>
        <w:rPr>
          <w:rFonts w:cs="Times New Roman" w:hAnsi="Times New Roman" w:eastAsia="Times New Roman" w:ascii="Times New Roman"/>
          <w:b/>
          <w:spacing w:val="8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АКС»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2783"/>
      </w:pP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ая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пол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оми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2"/>
          <w:w w:val="100"/>
          <w:position w:val="-1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ях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tbl>
      <w:tblPr>
        <w:tblW w:w="0" w:type="auto"/>
        <w:tblLook w:val="01E0"/>
        <w:jc w:val="left"/>
        <w:tblInd w:w="10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770" w:hRule="exact"/>
        </w:trPr>
        <w:tc>
          <w:tcPr>
            <w:tcW w:w="30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4"/>
                <w:szCs w:val="24"/>
              </w:rPr>
              <w:jc w:val="left"/>
              <w:spacing w:before="7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297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ъ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кты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ез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я</w:t>
            </w:r>
          </w:p>
        </w:tc>
        <w:tc>
          <w:tcPr>
            <w:tcW w:w="20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327" w:right="329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ц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ентра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ц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ия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116" w:right="11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го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ора,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190" w:right="19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%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(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епа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)</w:t>
            </w:r>
          </w:p>
        </w:tc>
        <w:tc>
          <w:tcPr>
            <w:tcW w:w="20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680" w:right="680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ремя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3" w:lineRule="exact" w:line="240"/>
              <w:ind w:left="162" w:right="166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об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мин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23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361" w:right="310" w:firstLine="456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пособ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об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я</w:t>
            </w:r>
          </w:p>
        </w:tc>
      </w:tr>
      <w:tr>
        <w:trPr>
          <w:trHeight w:val="1022" w:hRule="exact"/>
        </w:trPr>
        <w:tc>
          <w:tcPr>
            <w:tcW w:w="30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2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ерхности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щ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х,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1" w:lineRule="exact" w:line="240"/>
              <w:ind w:left="102" w:right="187"/>
            </w:pP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ес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кая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ль,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ерхн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сти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пр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боров,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па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атов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2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езы</w:t>
            </w:r>
          </w:p>
        </w:tc>
        <w:tc>
          <w:tcPr>
            <w:tcW w:w="20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865" w:right="86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0,1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10" w:right="81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0,25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865" w:right="86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0,5</w:t>
            </w:r>
          </w:p>
        </w:tc>
        <w:tc>
          <w:tcPr>
            <w:tcW w:w="20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867" w:right="86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90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67" w:right="86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858" w:right="85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15</w:t>
            </w:r>
          </w:p>
        </w:tc>
        <w:tc>
          <w:tcPr>
            <w:tcW w:w="23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4"/>
                <w:szCs w:val="24"/>
              </w:rPr>
              <w:jc w:val="left"/>
              <w:spacing w:before="5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700" w:right="346" w:hanging="302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рот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или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орошен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  <w:tr>
        <w:trPr>
          <w:trHeight w:val="768" w:hRule="exact"/>
        </w:trPr>
        <w:tc>
          <w:tcPr>
            <w:tcW w:w="30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2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тарн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-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техн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еское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1" w:lineRule="exact" w:line="240"/>
              <w:ind w:left="102" w:right="73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обор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дова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ие,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ю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ножные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</w:t>
            </w:r>
          </w:p>
        </w:tc>
        <w:tc>
          <w:tcPr>
            <w:tcW w:w="20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65" w:right="86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0,5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65" w:right="86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1,0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865" w:right="86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1,5</w:t>
            </w:r>
          </w:p>
        </w:tc>
        <w:tc>
          <w:tcPr>
            <w:tcW w:w="20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67" w:right="86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67" w:right="86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867" w:right="86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15</w:t>
            </w:r>
          </w:p>
        </w:tc>
        <w:tc>
          <w:tcPr>
            <w:tcW w:w="23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before="4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700" w:right="346" w:hanging="302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рот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или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орошен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  <w:tr>
        <w:trPr>
          <w:trHeight w:val="517" w:hRule="exact"/>
        </w:trPr>
        <w:tc>
          <w:tcPr>
            <w:tcW w:w="30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before="1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102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ос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оста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ками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щи</w:t>
            </w:r>
          </w:p>
        </w:tc>
        <w:tc>
          <w:tcPr>
            <w:tcW w:w="20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65" w:right="86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0,5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2"/>
              <w:ind w:left="865" w:right="86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1,0</w:t>
            </w:r>
          </w:p>
        </w:tc>
        <w:tc>
          <w:tcPr>
            <w:tcW w:w="20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67" w:right="86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90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2"/>
              <w:ind w:left="867" w:right="86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</w:tc>
        <w:tc>
          <w:tcPr>
            <w:tcW w:w="23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before="1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585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огр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  <w:tr>
        <w:trPr>
          <w:trHeight w:val="768" w:hRule="exact"/>
        </w:trPr>
        <w:tc>
          <w:tcPr>
            <w:tcW w:w="30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before="4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2" w:right="761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ос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аторная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апте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ная</w:t>
            </w:r>
          </w:p>
        </w:tc>
        <w:tc>
          <w:tcPr>
            <w:tcW w:w="20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65" w:right="86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0,1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865" w:right="86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0,5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65" w:right="86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1,0</w:t>
            </w:r>
          </w:p>
        </w:tc>
        <w:tc>
          <w:tcPr>
            <w:tcW w:w="20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58" w:right="85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90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867" w:right="86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67" w:right="86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15</w:t>
            </w:r>
          </w:p>
        </w:tc>
        <w:tc>
          <w:tcPr>
            <w:tcW w:w="23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4"/>
                <w:szCs w:val="24"/>
              </w:rPr>
              <w:jc w:val="left"/>
              <w:spacing w:before="7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585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огр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  <w:tr>
        <w:trPr>
          <w:trHeight w:val="770" w:hRule="exact"/>
        </w:trPr>
        <w:tc>
          <w:tcPr>
            <w:tcW w:w="30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102" w:right="107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ль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г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ное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ел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ми</w:t>
            </w:r>
          </w:p>
        </w:tc>
        <w:tc>
          <w:tcPr>
            <w:tcW w:w="20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65" w:right="86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0,1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65" w:right="86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0,5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65" w:right="86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1,0</w:t>
            </w:r>
          </w:p>
        </w:tc>
        <w:tc>
          <w:tcPr>
            <w:tcW w:w="20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03" w:right="80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67" w:right="86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90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67" w:right="86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</w:tc>
        <w:tc>
          <w:tcPr>
            <w:tcW w:w="23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4"/>
                <w:szCs w:val="24"/>
              </w:rPr>
              <w:jc w:val="left"/>
              <w:spacing w:before="7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56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Зама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  <w:tr>
        <w:trPr>
          <w:trHeight w:val="1022" w:hRule="exact"/>
        </w:trPr>
        <w:tc>
          <w:tcPr>
            <w:tcW w:w="30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2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ре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хо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за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ль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ым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,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1" w:lineRule="exact" w:line="240"/>
              <w:ind w:left="102" w:right="37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ерхност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г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ные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кро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ью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ги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биоло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г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ами</w:t>
            </w:r>
          </w:p>
        </w:tc>
        <w:tc>
          <w:tcPr>
            <w:tcW w:w="20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65" w:right="86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0,5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65" w:right="86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1,0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865" w:right="86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1,5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65" w:right="86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2,0</w:t>
            </w:r>
          </w:p>
        </w:tc>
        <w:tc>
          <w:tcPr>
            <w:tcW w:w="20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67" w:right="86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90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67" w:right="86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867" w:right="86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67" w:right="86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15</w:t>
            </w:r>
          </w:p>
        </w:tc>
        <w:tc>
          <w:tcPr>
            <w:tcW w:w="23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before="4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208" w:right="208" w:hanging="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Дв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кратное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про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ира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тер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алом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15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н.</w:t>
            </w:r>
          </w:p>
        </w:tc>
      </w:tr>
      <w:tr>
        <w:trPr>
          <w:trHeight w:val="1020" w:hRule="exact"/>
        </w:trPr>
        <w:tc>
          <w:tcPr>
            <w:tcW w:w="30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4"/>
                <w:szCs w:val="24"/>
              </w:rPr>
              <w:jc w:val="left"/>
              <w:spacing w:before="5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102" w:right="771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лия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меди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ц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кого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я</w:t>
            </w:r>
          </w:p>
        </w:tc>
        <w:tc>
          <w:tcPr>
            <w:tcW w:w="20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65" w:right="86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1,0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65" w:right="86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2,0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2"/>
              <w:ind w:left="865" w:right="86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3,0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65" w:right="86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4,0</w:t>
            </w:r>
          </w:p>
        </w:tc>
        <w:tc>
          <w:tcPr>
            <w:tcW w:w="20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67" w:right="86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67" w:right="86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2"/>
              <w:ind w:left="867" w:right="86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15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922" w:right="92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5</w:t>
            </w:r>
          </w:p>
        </w:tc>
        <w:tc>
          <w:tcPr>
            <w:tcW w:w="23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7"/>
                <w:szCs w:val="17"/>
              </w:rPr>
              <w:jc w:val="left"/>
              <w:spacing w:before="2" w:lineRule="exact" w:line="160"/>
            </w:pPr>
            <w:r>
              <w:rPr>
                <w:sz w:val="17"/>
                <w:szCs w:val="17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585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огр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  <w:tr>
        <w:trPr>
          <w:trHeight w:val="1022" w:hRule="exact"/>
        </w:trPr>
        <w:tc>
          <w:tcPr>
            <w:tcW w:w="30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диц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кие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отх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ды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(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асс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3" w:lineRule="exact" w:line="240"/>
              <w:ind w:left="102" w:right="77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)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днок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атного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пр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(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пе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ед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2"/>
            </w:pP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ац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ей)*</w:t>
            </w:r>
          </w:p>
        </w:tc>
        <w:tc>
          <w:tcPr>
            <w:tcW w:w="20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865" w:right="86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1,5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865" w:right="86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2,0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65" w:right="86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2,5</w:t>
            </w:r>
          </w:p>
        </w:tc>
        <w:tc>
          <w:tcPr>
            <w:tcW w:w="20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858" w:right="85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90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867" w:right="86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58" w:right="85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15</w:t>
            </w:r>
          </w:p>
        </w:tc>
        <w:tc>
          <w:tcPr>
            <w:tcW w:w="23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7"/>
                <w:szCs w:val="17"/>
              </w:rPr>
              <w:jc w:val="left"/>
              <w:spacing w:before="4" w:lineRule="exact" w:line="160"/>
            </w:pPr>
            <w:r>
              <w:rPr>
                <w:sz w:val="17"/>
                <w:szCs w:val="17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585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огр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  <w:tr>
        <w:trPr>
          <w:trHeight w:val="770" w:hRule="exact"/>
        </w:trPr>
        <w:tc>
          <w:tcPr>
            <w:tcW w:w="30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4"/>
                <w:szCs w:val="24"/>
              </w:rPr>
              <w:jc w:val="left"/>
              <w:spacing w:before="7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102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ь,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мокрота</w:t>
            </w:r>
          </w:p>
        </w:tc>
        <w:tc>
          <w:tcPr>
            <w:tcW w:w="20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65" w:right="86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1,0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865" w:right="86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1,5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65" w:right="86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2,0</w:t>
            </w:r>
          </w:p>
        </w:tc>
        <w:tc>
          <w:tcPr>
            <w:tcW w:w="20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12" w:right="81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867" w:right="86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90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67" w:right="86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</w:tc>
        <w:tc>
          <w:tcPr>
            <w:tcW w:w="23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447" w:right="451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меши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5" w:lineRule="exact" w:line="240"/>
              <w:ind w:left="143" w:right="146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раст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ором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соотношен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1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: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2</w:t>
            </w:r>
          </w:p>
        </w:tc>
      </w:tr>
      <w:tr>
        <w:trPr>
          <w:trHeight w:val="768" w:hRule="exact"/>
        </w:trPr>
        <w:tc>
          <w:tcPr>
            <w:tcW w:w="30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4"/>
                <w:szCs w:val="24"/>
              </w:rPr>
              <w:jc w:val="left"/>
              <w:spacing w:before="5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10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ые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мас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статки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ищи</w:t>
            </w:r>
          </w:p>
        </w:tc>
        <w:tc>
          <w:tcPr>
            <w:tcW w:w="20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65" w:right="86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1,0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65" w:right="86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1,5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865" w:right="86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2,0</w:t>
            </w:r>
          </w:p>
        </w:tc>
        <w:tc>
          <w:tcPr>
            <w:tcW w:w="20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12" w:right="81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67" w:right="86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90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867" w:right="86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</w:tc>
        <w:tc>
          <w:tcPr>
            <w:tcW w:w="23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447" w:right="451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меши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 w:lineRule="exact" w:line="240"/>
              <w:ind w:left="143" w:right="146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раст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ором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соотношен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1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: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2</w:t>
            </w:r>
          </w:p>
        </w:tc>
      </w:tr>
      <w:tr>
        <w:trPr>
          <w:trHeight w:val="805" w:hRule="exact"/>
        </w:trPr>
        <w:tc>
          <w:tcPr>
            <w:tcW w:w="30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3"/>
                <w:szCs w:val="23"/>
              </w:rPr>
              <w:jc w:val="left"/>
              <w:spacing w:lineRule="exact" w:line="240"/>
              <w:ind w:left="10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Моча,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3"/>
                <w:szCs w:val="23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3"/>
                <w:szCs w:val="23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3"/>
                <w:szCs w:val="23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3"/>
                <w:szCs w:val="23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3"/>
                <w:szCs w:val="23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3"/>
                <w:szCs w:val="23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3"/>
                <w:szCs w:val="23"/>
              </w:rPr>
              <w:t>ть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3"/>
                <w:szCs w:val="23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3"/>
                <w:szCs w:val="23"/>
              </w:rPr>
              <w:t>по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3"/>
                <w:szCs w:val="23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3"/>
                <w:szCs w:val="23"/>
              </w:rPr>
              <w:t>ле</w:t>
            </w:r>
          </w:p>
          <w:p>
            <w:pPr>
              <w:rPr>
                <w:rFonts w:cs="Times New Roman" w:hAnsi="Times New Roman" w:eastAsia="Times New Roman" w:ascii="Times New Roman"/>
                <w:sz w:val="23"/>
                <w:szCs w:val="23"/>
              </w:rPr>
              <w:jc w:val="left"/>
              <w:spacing w:before="1" w:lineRule="exact" w:line="260"/>
              <w:ind w:left="102" w:right="95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3"/>
                <w:szCs w:val="23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3"/>
                <w:szCs w:val="23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3"/>
                <w:szCs w:val="23"/>
              </w:rPr>
              <w:t>ол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3"/>
                <w:szCs w:val="23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3"/>
                <w:szCs w:val="23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3"/>
                <w:szCs w:val="23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3"/>
                <w:szCs w:val="23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3"/>
                <w:szCs w:val="23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3"/>
                <w:szCs w:val="23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3"/>
                <w:szCs w:val="23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3"/>
                <w:szCs w:val="23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3"/>
                <w:szCs w:val="23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3"/>
                <w:szCs w:val="23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3"/>
                <w:szCs w:val="23"/>
              </w:rPr>
              <w:t>зе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3"/>
                <w:szCs w:val="23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3"/>
                <w:szCs w:val="23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3"/>
                <w:szCs w:val="23"/>
              </w:rPr>
              <w:t>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3"/>
                <w:szCs w:val="23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3"/>
                <w:szCs w:val="23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3"/>
                <w:szCs w:val="23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3"/>
                <w:szCs w:val="23"/>
              </w:rPr>
              <w:t>ы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3"/>
                <w:szCs w:val="23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3"/>
                <w:szCs w:val="23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3"/>
                <w:szCs w:val="23"/>
              </w:rPr>
              <w:t>ы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3"/>
                <w:szCs w:val="23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3"/>
                <w:szCs w:val="23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3"/>
                <w:szCs w:val="23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3"/>
                <w:szCs w:val="23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3"/>
                <w:szCs w:val="23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3"/>
                <w:szCs w:val="23"/>
              </w:rPr>
              <w:t>ы</w:t>
            </w:r>
          </w:p>
        </w:tc>
        <w:tc>
          <w:tcPr>
            <w:tcW w:w="20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3"/>
                <w:szCs w:val="13"/>
              </w:rPr>
              <w:jc w:val="left"/>
              <w:spacing w:before="7" w:lineRule="exact" w:line="120"/>
            </w:pPr>
            <w:r>
              <w:rPr>
                <w:sz w:val="13"/>
                <w:szCs w:val="13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865" w:right="86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0,5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65" w:right="86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1,0</w:t>
            </w:r>
          </w:p>
        </w:tc>
        <w:tc>
          <w:tcPr>
            <w:tcW w:w="20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3"/>
                <w:szCs w:val="13"/>
              </w:rPr>
              <w:jc w:val="left"/>
              <w:spacing w:before="7" w:lineRule="exact" w:line="120"/>
            </w:pPr>
            <w:r>
              <w:rPr>
                <w:sz w:val="13"/>
                <w:szCs w:val="13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867" w:right="86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67" w:right="86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30</w:t>
            </w:r>
          </w:p>
        </w:tc>
        <w:tc>
          <w:tcPr>
            <w:tcW w:w="23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0"/>
              <w:ind w:left="143" w:right="146" w:hanging="1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меши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раст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ором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соотношен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1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: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</w:t>
            </w:r>
          </w:p>
        </w:tc>
      </w:tr>
      <w:tr>
        <w:trPr>
          <w:trHeight w:val="768" w:hRule="exact"/>
        </w:trPr>
        <w:tc>
          <w:tcPr>
            <w:tcW w:w="30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2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ей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еры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сб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1" w:lineRule="exact" w:line="240"/>
              <w:ind w:left="102" w:right="83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меди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ц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их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отходо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ел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й*</w:t>
            </w:r>
          </w:p>
        </w:tc>
        <w:tc>
          <w:tcPr>
            <w:tcW w:w="20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65" w:right="86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1,5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65" w:right="86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2,0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865" w:right="86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2,5</w:t>
            </w:r>
          </w:p>
        </w:tc>
        <w:tc>
          <w:tcPr>
            <w:tcW w:w="20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67" w:right="86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90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67" w:right="86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867" w:right="86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15</w:t>
            </w:r>
          </w:p>
        </w:tc>
        <w:tc>
          <w:tcPr>
            <w:tcW w:w="23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4"/>
                <w:szCs w:val="24"/>
              </w:rPr>
              <w:jc w:val="left"/>
              <w:spacing w:before="5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585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огр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  <w:tr>
        <w:trPr>
          <w:trHeight w:val="936" w:hRule="exact"/>
        </w:trPr>
        <w:tc>
          <w:tcPr>
            <w:tcW w:w="30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3"/>
                <w:szCs w:val="13"/>
              </w:rPr>
              <w:jc w:val="left"/>
              <w:spacing w:before="1" w:lineRule="exact" w:line="120"/>
            </w:pPr>
            <w:r>
              <w:rPr>
                <w:sz w:val="13"/>
                <w:szCs w:val="13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10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Убороч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ый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ента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ь</w:t>
            </w:r>
          </w:p>
        </w:tc>
        <w:tc>
          <w:tcPr>
            <w:tcW w:w="20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77"/>
              <w:ind w:left="865" w:right="86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1,0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865" w:right="86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1,5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65" w:right="86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3,0</w:t>
            </w:r>
          </w:p>
        </w:tc>
        <w:tc>
          <w:tcPr>
            <w:tcW w:w="20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77"/>
              <w:ind w:left="867" w:right="86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90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867" w:right="86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67" w:right="86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30</w:t>
            </w:r>
          </w:p>
        </w:tc>
        <w:tc>
          <w:tcPr>
            <w:tcW w:w="23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3"/>
                <w:szCs w:val="13"/>
              </w:rPr>
              <w:jc w:val="left"/>
              <w:spacing w:before="1" w:lineRule="exact" w:line="120"/>
            </w:pPr>
            <w:r>
              <w:rPr>
                <w:sz w:val="13"/>
                <w:szCs w:val="13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585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огр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</w:tbl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lineRule="exact" w:line="220"/>
        <w:ind w:left="222"/>
      </w:pP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ч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: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*</w:t>
      </w:r>
      <w:r>
        <w:rPr>
          <w:rFonts w:cs="Times New Roman" w:hAnsi="Times New Roman" w:eastAsia="Times New Roman" w:ascii="Times New Roman"/>
          <w:spacing w:val="-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бе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ва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ся</w:t>
      </w:r>
      <w:r>
        <w:rPr>
          <w:rFonts w:cs="Times New Roman" w:hAnsi="Times New Roman" w:eastAsia="Times New Roman" w:ascii="Times New Roman"/>
          <w:spacing w:val="-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де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ф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я</w:t>
      </w:r>
      <w:r>
        <w:rPr>
          <w:rFonts w:cs="Times New Roman" w:hAnsi="Times New Roman" w:eastAsia="Times New Roman" w:ascii="Times New Roman"/>
          <w:spacing w:val="-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ш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з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л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й</w:t>
      </w:r>
      <w:r>
        <w:rPr>
          <w:rFonts w:cs="Times New Roman" w:hAnsi="Times New Roman" w:eastAsia="Times New Roman" w:ascii="Times New Roman"/>
          <w:spacing w:val="-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б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л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ых</w:t>
      </w:r>
      <w:r>
        <w:rPr>
          <w:rFonts w:cs="Times New Roman" w:hAnsi="Times New Roman" w:eastAsia="Times New Roman" w:ascii="Times New Roman"/>
          <w:spacing w:val="-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бе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ind w:left="222"/>
        <w:sectPr>
          <w:pgNumType w:start="13"/>
          <w:pgMar w:header="743" w:footer="0" w:top="1220" w:bottom="280" w:left="1480" w:right="400"/>
          <w:headerReference w:type="default" r:id="rId7"/>
          <w:pgSz w:w="11920" w:h="1686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у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х</w:t>
      </w:r>
      <w:r>
        <w:rPr>
          <w:rFonts w:cs="Times New Roman" w:hAnsi="Times New Roman" w:eastAsia="Times New Roman" w:ascii="Times New Roman"/>
          <w:spacing w:val="-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х</w:t>
      </w:r>
      <w:r>
        <w:rPr>
          <w:rFonts w:cs="Times New Roman" w:hAnsi="Times New Roman" w:eastAsia="Times New Roman" w:ascii="Times New Roman"/>
          <w:spacing w:val="-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б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ев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й</w:t>
      </w:r>
      <w:r>
        <w:rPr>
          <w:rFonts w:cs="Times New Roman" w:hAnsi="Times New Roman" w:eastAsia="Times New Roman" w:ascii="Times New Roman"/>
          <w:spacing w:val="-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доз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spacing w:val="-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х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ф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sz w:val="16"/>
          <w:szCs w:val="16"/>
        </w:rPr>
        <w:jc w:val="left"/>
        <w:spacing w:before="9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2347" w:right="446" w:hanging="1294"/>
      </w:pP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мы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де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ъ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6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ами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ва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«А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АДЕ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АКС»,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ами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ова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ом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3"/>
          <w:sz w:val="16"/>
          <w:szCs w:val="16"/>
        </w:rPr>
        <w:t>5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3"/>
          <w:sz w:val="16"/>
          <w:szCs w:val="16"/>
        </w:rPr>
        <w:t>1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tbl>
      <w:tblPr>
        <w:tblW w:w="0" w:type="auto"/>
        <w:tblLook w:val="01E0"/>
        <w:jc w:val="left"/>
        <w:tblInd w:w="10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770" w:hRule="exact"/>
        </w:trPr>
        <w:tc>
          <w:tcPr>
            <w:tcW w:w="30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2"/>
                <w:szCs w:val="22"/>
              </w:rPr>
              <w:jc w:val="left"/>
              <w:spacing w:before="12" w:lineRule="exact" w:line="220"/>
            </w:pPr>
            <w:r>
              <w:rPr>
                <w:sz w:val="22"/>
                <w:szCs w:val="2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258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ъ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кты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ез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я</w:t>
            </w:r>
          </w:p>
        </w:tc>
        <w:tc>
          <w:tcPr>
            <w:tcW w:w="23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466" w:right="466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ц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ентра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ц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ия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3" w:lineRule="exact" w:line="240"/>
              <w:ind w:left="153" w:right="15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го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ора,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%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(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репа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)</w:t>
            </w:r>
          </w:p>
        </w:tc>
        <w:tc>
          <w:tcPr>
            <w:tcW w:w="1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598" w:right="600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ремя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3" w:lineRule="exact" w:line="240"/>
              <w:ind w:left="83" w:right="8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об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мин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2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0"/>
                <w:szCs w:val="10"/>
              </w:rPr>
              <w:jc w:val="left"/>
              <w:spacing w:before="5" w:lineRule="exact" w:line="100"/>
            </w:pPr>
            <w:r>
              <w:rPr>
                <w:sz w:val="10"/>
                <w:szCs w:val="1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342" w:right="290" w:firstLine="454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пособ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об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я</w:t>
            </w:r>
          </w:p>
        </w:tc>
      </w:tr>
      <w:tr>
        <w:trPr>
          <w:trHeight w:val="516" w:hRule="exact"/>
        </w:trPr>
        <w:tc>
          <w:tcPr>
            <w:tcW w:w="30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0"/>
                <w:szCs w:val="10"/>
              </w:rPr>
              <w:jc w:val="left"/>
              <w:spacing w:before="5" w:lineRule="exact" w:line="100"/>
            </w:pPr>
            <w:r>
              <w:rPr>
                <w:sz w:val="10"/>
                <w:szCs w:val="1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102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ерхности</w:t>
            </w:r>
          </w:p>
        </w:tc>
        <w:tc>
          <w:tcPr>
            <w:tcW w:w="23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0"/>
                <w:szCs w:val="10"/>
              </w:rPr>
              <w:jc w:val="left"/>
              <w:spacing w:before="5" w:lineRule="exact" w:line="100"/>
            </w:pPr>
            <w:r>
              <w:rPr>
                <w:sz w:val="10"/>
                <w:szCs w:val="1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1002" w:right="100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0,5</w:t>
            </w:r>
          </w:p>
        </w:tc>
        <w:tc>
          <w:tcPr>
            <w:tcW w:w="1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0"/>
                <w:szCs w:val="10"/>
              </w:rPr>
              <w:jc w:val="left"/>
              <w:spacing w:before="5" w:lineRule="exact" w:line="100"/>
            </w:pPr>
            <w:r>
              <w:rPr>
                <w:sz w:val="10"/>
                <w:szCs w:val="1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786" w:right="78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30</w:t>
            </w:r>
          </w:p>
        </w:tc>
        <w:tc>
          <w:tcPr>
            <w:tcW w:w="2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502" w:right="508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рот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е,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642" w:right="64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орошен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</w:tbl>
    <w:p>
      <w:pPr>
        <w:rPr>
          <w:sz w:val="19"/>
          <w:szCs w:val="19"/>
        </w:rPr>
        <w:jc w:val="left"/>
        <w:spacing w:before="4" w:lineRule="exact" w:line="180"/>
      </w:pPr>
      <w:r>
        <w:rPr>
          <w:sz w:val="19"/>
          <w:szCs w:val="19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right"/>
        <w:spacing w:before="29"/>
        <w:ind w:right="22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5"/>
        <w:ind w:left="556" w:right="526" w:firstLine="478"/>
      </w:pP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мы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де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ко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ва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во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уха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ами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ва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«А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АДЕ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АКС»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ам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возбуд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ля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лл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за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tbl>
      <w:tblPr>
        <w:tblW w:w="0" w:type="auto"/>
        <w:tblLook w:val="01E0"/>
        <w:jc w:val="left"/>
        <w:tblInd w:w="21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855" w:hRule="exact"/>
        </w:trPr>
        <w:tc>
          <w:tcPr>
            <w:tcW w:w="38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8"/>
                <w:szCs w:val="28"/>
              </w:rPr>
              <w:jc w:val="left"/>
              <w:spacing w:before="6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882"/>
            </w:pPr>
            <w:r>
              <w:rPr>
                <w:rFonts w:cs="Times New Roman" w:hAnsi="Times New Roman" w:eastAsia="Times New Roman" w:ascii="Times New Roman"/>
                <w:spacing w:val="-13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11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-11"/>
                <w:sz w:val="22"/>
                <w:szCs w:val="22"/>
              </w:rPr>
              <w:t>ъ</w:t>
            </w:r>
            <w:r>
              <w:rPr>
                <w:rFonts w:cs="Times New Roman" w:hAnsi="Times New Roman" w:eastAsia="Times New Roman" w:ascii="Times New Roman"/>
                <w:spacing w:val="-14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11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-24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2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11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-1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13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-13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-1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-14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-1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-1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-13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3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-1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-13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13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я</w:t>
            </w:r>
          </w:p>
        </w:tc>
        <w:tc>
          <w:tcPr>
            <w:tcW w:w="17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33"/>
              <w:ind w:left="227" w:right="226" w:firstLine="18"/>
            </w:pPr>
            <w:r>
              <w:rPr>
                <w:rFonts w:cs="Times New Roman" w:hAnsi="Times New Roman" w:eastAsia="Times New Roman" w:ascii="Times New Roman"/>
                <w:spacing w:val="-15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-14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15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15"/>
                <w:w w:val="100"/>
                <w:sz w:val="22"/>
                <w:szCs w:val="22"/>
              </w:rPr>
              <w:t>ц</w:t>
            </w:r>
            <w:r>
              <w:rPr>
                <w:rFonts w:cs="Times New Roman" w:hAnsi="Times New Roman" w:eastAsia="Times New Roman" w:ascii="Times New Roman"/>
                <w:spacing w:val="-16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15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15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-17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-14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-15"/>
                <w:w w:val="100"/>
                <w:sz w:val="22"/>
                <w:szCs w:val="22"/>
              </w:rPr>
              <w:t>ц</w:t>
            </w:r>
            <w:r>
              <w:rPr>
                <w:rFonts w:cs="Times New Roman" w:hAnsi="Times New Roman" w:eastAsia="Times New Roman" w:ascii="Times New Roman"/>
                <w:spacing w:val="-15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2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-1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-12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-10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-13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-12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12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-2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3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пре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арат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%</w:t>
            </w:r>
          </w:p>
        </w:tc>
        <w:tc>
          <w:tcPr>
            <w:tcW w:w="19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33"/>
              <w:ind w:left="218" w:right="204" w:hanging="13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ремя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2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11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-1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13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-13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-1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-12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-14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-1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-13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3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-1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-13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13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3"/>
                <w:w w:val="100"/>
                <w:sz w:val="22"/>
                <w:szCs w:val="22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мин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18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6"/>
                <w:szCs w:val="16"/>
              </w:rPr>
              <w:jc w:val="left"/>
              <w:spacing w:before="5" w:lineRule="exact" w:line="160"/>
            </w:pPr>
            <w:r>
              <w:rPr>
                <w:sz w:val="16"/>
                <w:szCs w:val="1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77" w:right="127" w:firstLine="370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пособ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4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14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-14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15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-15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-14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-14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-14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-13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-15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5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-14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ния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</w:r>
          </w:p>
        </w:tc>
      </w:tr>
      <w:tr>
        <w:trPr>
          <w:trHeight w:val="722" w:hRule="exact"/>
        </w:trPr>
        <w:tc>
          <w:tcPr>
            <w:tcW w:w="38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2"/>
                <w:szCs w:val="22"/>
              </w:rPr>
              <w:jc w:val="left"/>
              <w:spacing w:before="1" w:lineRule="exact" w:line="220"/>
            </w:pPr>
            <w:r>
              <w:rPr>
                <w:sz w:val="22"/>
                <w:szCs w:val="2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30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ная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ерхность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нди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ц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ера</w:t>
            </w:r>
          </w:p>
        </w:tc>
        <w:tc>
          <w:tcPr>
            <w:tcW w:w="17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93"/>
              <w:ind w:left="697" w:right="69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1,0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697" w:right="69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1,5</w:t>
            </w:r>
          </w:p>
        </w:tc>
        <w:tc>
          <w:tcPr>
            <w:tcW w:w="19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93"/>
              <w:ind w:left="824" w:right="82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824" w:right="82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30</w:t>
            </w:r>
          </w:p>
        </w:tc>
        <w:tc>
          <w:tcPr>
            <w:tcW w:w="18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2"/>
                <w:szCs w:val="22"/>
              </w:rPr>
              <w:jc w:val="left"/>
              <w:spacing w:before="1" w:lineRule="exact" w:line="220"/>
            </w:pPr>
            <w:r>
              <w:rPr>
                <w:sz w:val="22"/>
                <w:szCs w:val="2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328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рот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  <w:tr>
        <w:trPr>
          <w:trHeight w:val="703" w:hRule="exact"/>
        </w:trPr>
        <w:tc>
          <w:tcPr>
            <w:tcW w:w="38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before="11"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30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ная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ерхность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нди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ц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ера</w:t>
            </w:r>
          </w:p>
        </w:tc>
        <w:tc>
          <w:tcPr>
            <w:tcW w:w="17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84"/>
              <w:ind w:left="697" w:right="69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1,0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697" w:right="69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1,5</w:t>
            </w:r>
          </w:p>
        </w:tc>
        <w:tc>
          <w:tcPr>
            <w:tcW w:w="19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84"/>
              <w:ind w:left="824" w:right="82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824" w:right="82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30</w:t>
            </w:r>
          </w:p>
        </w:tc>
        <w:tc>
          <w:tcPr>
            <w:tcW w:w="18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before="11"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405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рошен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  <w:tr>
        <w:trPr>
          <w:trHeight w:val="770" w:hRule="exact"/>
        </w:trPr>
        <w:tc>
          <w:tcPr>
            <w:tcW w:w="3869" w:type="dxa"/>
            <w:tcBorders>
              <w:top w:val="single" w:sz="7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before="4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30" w:right="301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ная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трен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х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й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ли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ко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диц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онера</w:t>
            </w:r>
          </w:p>
        </w:tc>
        <w:tc>
          <w:tcPr>
            <w:tcW w:w="1757" w:type="dxa"/>
            <w:tcBorders>
              <w:top w:val="single" w:sz="7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697" w:right="69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1,0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697" w:right="69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1,5</w:t>
            </w:r>
          </w:p>
        </w:tc>
        <w:tc>
          <w:tcPr>
            <w:tcW w:w="1959" w:type="dxa"/>
            <w:tcBorders>
              <w:top w:val="single" w:sz="7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824" w:right="82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24" w:right="82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30</w:t>
            </w:r>
          </w:p>
        </w:tc>
        <w:tc>
          <w:tcPr>
            <w:tcW w:w="1810" w:type="dxa"/>
            <w:tcBorders>
              <w:top w:val="single" w:sz="7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before="4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450" w:right="95" w:hanging="317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рот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7"/>
                <w:w w:val="100"/>
                <w:sz w:val="22"/>
                <w:szCs w:val="22"/>
              </w:rPr>
              <w:t>ш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  <w:tr>
        <w:trPr>
          <w:trHeight w:val="792" w:hRule="exact"/>
        </w:trPr>
        <w:tc>
          <w:tcPr>
            <w:tcW w:w="3869" w:type="dxa"/>
            <w:tcBorders>
              <w:top w:val="single" w:sz="5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3"/>
                <w:szCs w:val="13"/>
              </w:rPr>
              <w:jc w:val="left"/>
              <w:spacing w:before="3" w:lineRule="exact" w:line="120"/>
            </w:pPr>
            <w:r>
              <w:rPr>
                <w:sz w:val="13"/>
                <w:szCs w:val="13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30" w:right="185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х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х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ц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ха**</w:t>
            </w:r>
          </w:p>
        </w:tc>
        <w:tc>
          <w:tcPr>
            <w:tcW w:w="1757" w:type="dxa"/>
            <w:tcBorders>
              <w:top w:val="single" w:sz="5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before="10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697" w:right="69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1,0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697" w:right="69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1,5</w:t>
            </w:r>
          </w:p>
        </w:tc>
        <w:tc>
          <w:tcPr>
            <w:tcW w:w="1959" w:type="dxa"/>
            <w:tcBorders>
              <w:top w:val="single" w:sz="5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before="10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824" w:right="82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24" w:right="82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30</w:t>
            </w:r>
          </w:p>
        </w:tc>
        <w:tc>
          <w:tcPr>
            <w:tcW w:w="1810" w:type="dxa"/>
            <w:tcBorders>
              <w:top w:val="single" w:sz="5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3"/>
                <w:szCs w:val="13"/>
              </w:rPr>
              <w:jc w:val="left"/>
              <w:spacing w:before="3" w:lineRule="exact" w:line="120"/>
            </w:pPr>
            <w:r>
              <w:rPr>
                <w:sz w:val="13"/>
                <w:szCs w:val="13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74" w:right="48" w:hanging="94"/>
            </w:pP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э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или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орошен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е*</w:t>
            </w:r>
          </w:p>
        </w:tc>
      </w:tr>
      <w:tr>
        <w:trPr>
          <w:trHeight w:val="509" w:hRule="exact"/>
        </w:trPr>
        <w:tc>
          <w:tcPr>
            <w:tcW w:w="38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1"/>
                <w:szCs w:val="11"/>
              </w:rPr>
              <w:jc w:val="left"/>
              <w:spacing w:before="3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3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Филь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ры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конди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ц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ио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еров</w:t>
            </w:r>
          </w:p>
        </w:tc>
        <w:tc>
          <w:tcPr>
            <w:tcW w:w="17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697" w:right="69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1,0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697" w:right="69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position w:val="-1"/>
                <w:sz w:val="22"/>
                <w:szCs w:val="22"/>
              </w:rPr>
              <w:t>1,5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position w:val="0"/>
                <w:sz w:val="22"/>
                <w:szCs w:val="22"/>
              </w:rPr>
            </w:r>
          </w:p>
        </w:tc>
        <w:tc>
          <w:tcPr>
            <w:tcW w:w="19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769" w:right="76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24" w:right="82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position w:val="-1"/>
                <w:sz w:val="22"/>
                <w:szCs w:val="22"/>
              </w:rPr>
              <w:t>60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position w:val="0"/>
                <w:sz w:val="22"/>
                <w:szCs w:val="22"/>
              </w:rPr>
            </w:r>
          </w:p>
        </w:tc>
        <w:tc>
          <w:tcPr>
            <w:tcW w:w="18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1"/>
                <w:szCs w:val="11"/>
              </w:rPr>
              <w:jc w:val="left"/>
              <w:spacing w:before="3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313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огр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  <w:tr>
        <w:trPr>
          <w:trHeight w:val="528" w:hRule="exact"/>
        </w:trPr>
        <w:tc>
          <w:tcPr>
            <w:tcW w:w="38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before="2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3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Убороч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ый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атериал</w:t>
            </w:r>
          </w:p>
        </w:tc>
        <w:tc>
          <w:tcPr>
            <w:tcW w:w="17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697" w:right="69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1,0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697" w:right="69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1,5</w:t>
            </w:r>
          </w:p>
        </w:tc>
        <w:tc>
          <w:tcPr>
            <w:tcW w:w="19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769" w:right="76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24" w:right="82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</w:tc>
        <w:tc>
          <w:tcPr>
            <w:tcW w:w="18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before="2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29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Зама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</w:tbl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lineRule="exact" w:line="200"/>
        <w:ind w:left="299" w:right="216"/>
      </w:pPr>
      <w:r>
        <w:rPr>
          <w:rFonts w:cs="Times New Roman" w:hAnsi="Times New Roman" w:eastAsia="Times New Roman" w:ascii="Times New Roman"/>
          <w:spacing w:val="-9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-8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-1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9"/>
          <w:w w:val="100"/>
          <w:sz w:val="20"/>
          <w:szCs w:val="20"/>
        </w:rPr>
        <w:t>м</w:t>
      </w:r>
      <w:r>
        <w:rPr>
          <w:rFonts w:cs="Times New Roman" w:hAnsi="Times New Roman" w:eastAsia="Times New Roman" w:ascii="Times New Roman"/>
          <w:spacing w:val="-9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-9"/>
          <w:w w:val="100"/>
          <w:sz w:val="20"/>
          <w:szCs w:val="20"/>
        </w:rPr>
        <w:t>ч</w:t>
      </w:r>
      <w:r>
        <w:rPr>
          <w:rFonts w:cs="Times New Roman" w:hAnsi="Times New Roman" w:eastAsia="Times New Roman" w:ascii="Times New Roman"/>
          <w:spacing w:val="-9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-1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-1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10"/>
          <w:w w:val="100"/>
          <w:sz w:val="20"/>
          <w:szCs w:val="20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: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1"/>
          <w:w w:val="100"/>
          <w:sz w:val="20"/>
          <w:szCs w:val="20"/>
        </w:rPr>
        <w:t>*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1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-8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-8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-1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-8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-10"/>
          <w:w w:val="100"/>
          <w:sz w:val="20"/>
          <w:szCs w:val="20"/>
        </w:rPr>
        <w:t>д</w:t>
      </w:r>
      <w:r>
        <w:rPr>
          <w:rFonts w:cs="Times New Roman" w:hAnsi="Times New Roman" w:eastAsia="Times New Roman" w:ascii="Times New Roman"/>
          <w:spacing w:val="-1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10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-9"/>
          <w:w w:val="100"/>
          <w:sz w:val="20"/>
          <w:szCs w:val="20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я</w:t>
      </w:r>
      <w:r>
        <w:rPr>
          <w:rFonts w:cs="Times New Roman" w:hAnsi="Times New Roman" w:eastAsia="Times New Roman" w:ascii="Times New Roman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1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-8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-9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-10"/>
          <w:w w:val="100"/>
          <w:sz w:val="20"/>
          <w:szCs w:val="20"/>
        </w:rPr>
        <w:t>б</w:t>
      </w:r>
      <w:r>
        <w:rPr>
          <w:rFonts w:cs="Times New Roman" w:hAnsi="Times New Roman" w:eastAsia="Times New Roman" w:ascii="Times New Roman"/>
          <w:spacing w:val="-8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-10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-9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-10"/>
          <w:w w:val="100"/>
          <w:sz w:val="20"/>
          <w:szCs w:val="20"/>
        </w:rPr>
        <w:t>ю</w:t>
      </w:r>
      <w:r>
        <w:rPr>
          <w:rFonts w:cs="Times New Roman" w:hAnsi="Times New Roman" w:eastAsia="Times New Roman" w:ascii="Times New Roman"/>
          <w:spacing w:val="-9"/>
          <w:w w:val="100"/>
          <w:sz w:val="20"/>
          <w:szCs w:val="20"/>
        </w:rPr>
        <w:t>щ</w:t>
      </w:r>
      <w:r>
        <w:rPr>
          <w:rFonts w:cs="Times New Roman" w:hAnsi="Times New Roman" w:eastAsia="Times New Roman" w:ascii="Times New Roman"/>
          <w:spacing w:val="-9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м</w:t>
      </w:r>
      <w:r>
        <w:rPr>
          <w:rFonts w:cs="Times New Roman" w:hAnsi="Times New Roman" w:eastAsia="Times New Roman" w:ascii="Times New Roman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3"/>
          <w:w w:val="100"/>
          <w:sz w:val="20"/>
          <w:szCs w:val="20"/>
        </w:rPr>
        <w:t>к</w:t>
      </w:r>
      <w:r>
        <w:rPr>
          <w:rFonts w:cs="Times New Roman" w:hAnsi="Times New Roman" w:eastAsia="Times New Roman" w:ascii="Times New Roman"/>
          <w:spacing w:val="-8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-1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-10"/>
          <w:w w:val="100"/>
          <w:sz w:val="20"/>
          <w:szCs w:val="20"/>
        </w:rPr>
        <w:t>д</w:t>
      </w:r>
      <w:r>
        <w:rPr>
          <w:rFonts w:cs="Times New Roman" w:hAnsi="Times New Roman" w:eastAsia="Times New Roman" w:ascii="Times New Roman"/>
          <w:spacing w:val="-1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11"/>
          <w:w w:val="100"/>
          <w:sz w:val="20"/>
          <w:szCs w:val="20"/>
        </w:rPr>
        <w:t>ц</w:t>
      </w:r>
      <w:r>
        <w:rPr>
          <w:rFonts w:cs="Times New Roman" w:hAnsi="Times New Roman" w:eastAsia="Times New Roman" w:ascii="Times New Roman"/>
          <w:spacing w:val="-1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8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-1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-9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-8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0"/>
          <w:szCs w:val="20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0"/>
          <w:szCs w:val="20"/>
        </w:rPr>
        <w:t>с</w:t>
      </w:r>
      <w:r>
        <w:rPr>
          <w:rFonts w:cs="Times New Roman" w:hAnsi="Times New Roman" w:eastAsia="Times New Roman" w:ascii="Times New Roman"/>
          <w:spacing w:val="-1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-10"/>
          <w:w w:val="100"/>
          <w:sz w:val="20"/>
          <w:szCs w:val="20"/>
        </w:rPr>
        <w:t>я</w:t>
      </w:r>
      <w:r>
        <w:rPr>
          <w:rFonts w:cs="Times New Roman" w:hAnsi="Times New Roman" w:eastAsia="Times New Roman" w:ascii="Times New Roman"/>
          <w:spacing w:val="-10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-9"/>
          <w:w w:val="100"/>
          <w:sz w:val="20"/>
          <w:szCs w:val="20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м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0"/>
          <w:szCs w:val="20"/>
        </w:rPr>
        <w:t>ф</w:t>
      </w:r>
      <w:r>
        <w:rPr>
          <w:rFonts w:cs="Times New Roman" w:hAnsi="Times New Roman" w:eastAsia="Times New Roman" w:ascii="Times New Roman"/>
          <w:spacing w:val="-1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11"/>
          <w:w w:val="100"/>
          <w:sz w:val="20"/>
          <w:szCs w:val="20"/>
        </w:rPr>
        <w:t>л</w:t>
      </w:r>
      <w:r>
        <w:rPr>
          <w:rFonts w:cs="Times New Roman" w:hAnsi="Times New Roman" w:eastAsia="Times New Roman" w:ascii="Times New Roman"/>
          <w:spacing w:val="-9"/>
          <w:w w:val="100"/>
          <w:sz w:val="20"/>
          <w:szCs w:val="20"/>
        </w:rPr>
        <w:t>ь</w:t>
      </w:r>
      <w:r>
        <w:rPr>
          <w:rFonts w:cs="Times New Roman" w:hAnsi="Times New Roman" w:eastAsia="Times New Roman" w:ascii="Times New Roman"/>
          <w:spacing w:val="-10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-8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-1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-9"/>
          <w:w w:val="100"/>
          <w:sz w:val="20"/>
          <w:szCs w:val="20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-6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-3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-6"/>
          <w:w w:val="100"/>
          <w:sz w:val="20"/>
          <w:szCs w:val="20"/>
        </w:rPr>
        <w:t>л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-3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-6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-6"/>
          <w:w w:val="100"/>
          <w:sz w:val="20"/>
          <w:szCs w:val="20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э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-3"/>
          <w:w w:val="100"/>
          <w:sz w:val="20"/>
          <w:szCs w:val="20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я</w:t>
      </w:r>
      <w:r>
        <w:rPr>
          <w:rFonts w:cs="Times New Roman" w:hAnsi="Times New Roman" w:eastAsia="Times New Roman" w:ascii="Times New Roman"/>
          <w:spacing w:val="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ind w:left="299" w:right="202"/>
      </w:pPr>
      <w:r>
        <w:rPr>
          <w:rFonts w:cs="Times New Roman" w:hAnsi="Times New Roman" w:eastAsia="Times New Roman" w:ascii="Times New Roman"/>
          <w:spacing w:val="-6"/>
          <w:w w:val="100"/>
          <w:sz w:val="20"/>
          <w:szCs w:val="20"/>
        </w:rPr>
        <w:t>х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-3"/>
          <w:w w:val="100"/>
          <w:sz w:val="20"/>
          <w:szCs w:val="20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у</w:t>
      </w:r>
      <w:r>
        <w:rPr>
          <w:rFonts w:cs="Times New Roman" w:hAnsi="Times New Roman" w:eastAsia="Times New Roman" w:ascii="Times New Roman"/>
          <w:spacing w:val="1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с</w:t>
      </w:r>
      <w:r>
        <w:rPr>
          <w:rFonts w:cs="Times New Roman" w:hAnsi="Times New Roman" w:eastAsia="Times New Roman" w:ascii="Times New Roman"/>
          <w:spacing w:val="-3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-6"/>
          <w:w w:val="100"/>
          <w:sz w:val="20"/>
          <w:szCs w:val="20"/>
        </w:rPr>
        <w:t>у</w:t>
      </w:r>
      <w:r>
        <w:rPr>
          <w:rFonts w:cs="Times New Roman" w:hAnsi="Times New Roman" w:eastAsia="Times New Roman" w:ascii="Times New Roman"/>
          <w:spacing w:val="-3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-3"/>
          <w:w w:val="100"/>
          <w:sz w:val="20"/>
          <w:szCs w:val="20"/>
        </w:rPr>
        <w:t>л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-3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я</w:t>
      </w:r>
      <w:r>
        <w:rPr>
          <w:rFonts w:cs="Times New Roman" w:hAnsi="Times New Roman" w:eastAsia="Times New Roman" w:ascii="Times New Roman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з</w:t>
      </w:r>
      <w:r>
        <w:rPr>
          <w:rFonts w:cs="Times New Roman" w:hAnsi="Times New Roman" w:eastAsia="Times New Roman" w:ascii="Times New Roman"/>
          <w:spacing w:val="-3"/>
          <w:w w:val="100"/>
          <w:sz w:val="20"/>
          <w:szCs w:val="20"/>
        </w:rPr>
        <w:t>д</w:t>
      </w:r>
      <w:r>
        <w:rPr>
          <w:rFonts w:cs="Times New Roman" w:hAnsi="Times New Roman" w:eastAsia="Times New Roman" w:ascii="Times New Roman"/>
          <w:spacing w:val="-6"/>
          <w:w w:val="100"/>
          <w:sz w:val="20"/>
          <w:szCs w:val="20"/>
        </w:rPr>
        <w:t>у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1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з</w:t>
      </w:r>
      <w:r>
        <w:rPr>
          <w:rFonts w:cs="Times New Roman" w:hAnsi="Times New Roman" w:eastAsia="Times New Roman" w:ascii="Times New Roman"/>
          <w:spacing w:val="1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м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щ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-3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я</w:t>
      </w:r>
      <w:r>
        <w:rPr>
          <w:rFonts w:cs="Times New Roman" w:hAnsi="Times New Roman" w:eastAsia="Times New Roman" w:ascii="Times New Roman"/>
          <w:spacing w:val="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0"/>
          <w:szCs w:val="20"/>
        </w:rPr>
        <w:t>к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м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у</w:t>
      </w:r>
      <w:r>
        <w:rPr>
          <w:rFonts w:cs="Times New Roman" w:hAnsi="Times New Roman" w:eastAsia="Times New Roman" w:ascii="Times New Roman"/>
          <w:spacing w:val="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-9"/>
          <w:w w:val="100"/>
          <w:sz w:val="20"/>
          <w:szCs w:val="20"/>
        </w:rPr>
        <w:t>ч</w:t>
      </w:r>
      <w:r>
        <w:rPr>
          <w:rFonts w:cs="Times New Roman" w:hAnsi="Times New Roman" w:eastAsia="Times New Roman" w:ascii="Times New Roman"/>
          <w:spacing w:val="-1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9"/>
          <w:w w:val="100"/>
          <w:sz w:val="20"/>
          <w:szCs w:val="20"/>
        </w:rPr>
        <w:t>с</w:t>
      </w:r>
      <w:r>
        <w:rPr>
          <w:rFonts w:cs="Times New Roman" w:hAnsi="Times New Roman" w:eastAsia="Times New Roman" w:ascii="Times New Roman"/>
          <w:spacing w:val="-8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-10"/>
          <w:w w:val="100"/>
          <w:sz w:val="20"/>
          <w:szCs w:val="20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-11"/>
          <w:w w:val="100"/>
          <w:sz w:val="20"/>
          <w:szCs w:val="20"/>
        </w:rPr>
        <w:t>х</w:t>
      </w:r>
      <w:r>
        <w:rPr>
          <w:rFonts w:cs="Times New Roman" w:hAnsi="Times New Roman" w:eastAsia="Times New Roman" w:ascii="Times New Roman"/>
          <w:spacing w:val="-11"/>
          <w:w w:val="100"/>
          <w:sz w:val="20"/>
          <w:szCs w:val="20"/>
        </w:rPr>
        <w:t>л</w:t>
      </w:r>
      <w:r>
        <w:rPr>
          <w:rFonts w:cs="Times New Roman" w:hAnsi="Times New Roman" w:eastAsia="Times New Roman" w:ascii="Times New Roman"/>
          <w:spacing w:val="-9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-10"/>
          <w:w w:val="100"/>
          <w:sz w:val="20"/>
          <w:szCs w:val="20"/>
        </w:rPr>
        <w:t>ж</w:t>
      </w:r>
      <w:r>
        <w:rPr>
          <w:rFonts w:cs="Times New Roman" w:hAnsi="Times New Roman" w:eastAsia="Times New Roman" w:ascii="Times New Roman"/>
          <w:spacing w:val="-10"/>
          <w:w w:val="100"/>
          <w:sz w:val="20"/>
          <w:szCs w:val="20"/>
        </w:rPr>
        <w:t>д</w:t>
      </w:r>
      <w:r>
        <w:rPr>
          <w:rFonts w:cs="Times New Roman" w:hAnsi="Times New Roman" w:eastAsia="Times New Roman" w:ascii="Times New Roman"/>
          <w:spacing w:val="-9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-8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-1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я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-8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-9"/>
          <w:w w:val="100"/>
          <w:sz w:val="20"/>
          <w:szCs w:val="20"/>
        </w:rPr>
        <w:t>з</w:t>
      </w:r>
      <w:r>
        <w:rPr>
          <w:rFonts w:cs="Times New Roman" w:hAnsi="Times New Roman" w:eastAsia="Times New Roman" w:ascii="Times New Roman"/>
          <w:spacing w:val="-8"/>
          <w:w w:val="100"/>
          <w:sz w:val="20"/>
          <w:szCs w:val="20"/>
        </w:rPr>
        <w:t>д</w:t>
      </w:r>
      <w:r>
        <w:rPr>
          <w:rFonts w:cs="Times New Roman" w:hAnsi="Times New Roman" w:eastAsia="Times New Roman" w:ascii="Times New Roman"/>
          <w:spacing w:val="-13"/>
          <w:w w:val="100"/>
          <w:sz w:val="20"/>
          <w:szCs w:val="20"/>
        </w:rPr>
        <w:t>у</w:t>
      </w:r>
      <w:r>
        <w:rPr>
          <w:rFonts w:cs="Times New Roman" w:hAnsi="Times New Roman" w:eastAsia="Times New Roman" w:ascii="Times New Roman"/>
          <w:spacing w:val="-11"/>
          <w:w w:val="100"/>
          <w:sz w:val="20"/>
          <w:szCs w:val="20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0"/>
          <w:szCs w:val="20"/>
        </w:rPr>
        <w:t>к</w:t>
      </w:r>
      <w:r>
        <w:rPr>
          <w:rFonts w:cs="Times New Roman" w:hAnsi="Times New Roman" w:eastAsia="Times New Roman" w:ascii="Times New Roman"/>
          <w:spacing w:val="-8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-1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-8"/>
          <w:w w:val="100"/>
          <w:sz w:val="20"/>
          <w:szCs w:val="20"/>
        </w:rPr>
        <w:t>д</w:t>
      </w:r>
      <w:r>
        <w:rPr>
          <w:rFonts w:cs="Times New Roman" w:hAnsi="Times New Roman" w:eastAsia="Times New Roman" w:ascii="Times New Roman"/>
          <w:spacing w:val="-1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11"/>
          <w:w w:val="100"/>
          <w:sz w:val="20"/>
          <w:szCs w:val="20"/>
        </w:rPr>
        <w:t>ц</w:t>
      </w:r>
      <w:r>
        <w:rPr>
          <w:rFonts w:cs="Times New Roman" w:hAnsi="Times New Roman" w:eastAsia="Times New Roman" w:ascii="Times New Roman"/>
          <w:spacing w:val="-1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8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-1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-9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-8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-9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;</w:t>
      </w:r>
      <w:r>
        <w:rPr>
          <w:rFonts w:cs="Times New Roman" w:hAnsi="Times New Roman" w:eastAsia="Times New Roman" w:ascii="Times New Roman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1"/>
          <w:w w:val="100"/>
          <w:sz w:val="20"/>
          <w:szCs w:val="20"/>
        </w:rPr>
        <w:t>*</w:t>
      </w:r>
      <w:r>
        <w:rPr>
          <w:rFonts w:cs="Times New Roman" w:hAnsi="Times New Roman" w:eastAsia="Times New Roman" w:ascii="Times New Roman"/>
          <w:spacing w:val="-10"/>
          <w:w w:val="100"/>
          <w:sz w:val="20"/>
          <w:szCs w:val="20"/>
        </w:rPr>
        <w:t>*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1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-8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-8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-1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-8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-10"/>
          <w:w w:val="100"/>
          <w:sz w:val="20"/>
          <w:szCs w:val="20"/>
        </w:rPr>
        <w:t>д</w:t>
      </w:r>
      <w:r>
        <w:rPr>
          <w:rFonts w:cs="Times New Roman" w:hAnsi="Times New Roman" w:eastAsia="Times New Roman" w:ascii="Times New Roman"/>
          <w:spacing w:val="-1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10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-9"/>
          <w:w w:val="100"/>
          <w:sz w:val="20"/>
          <w:szCs w:val="20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-8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-11"/>
          <w:w w:val="100"/>
          <w:sz w:val="20"/>
          <w:szCs w:val="20"/>
        </w:rPr>
        <w:t>л</w:t>
      </w:r>
      <w:r>
        <w:rPr>
          <w:rFonts w:cs="Times New Roman" w:hAnsi="Times New Roman" w:eastAsia="Times New Roman" w:ascii="Times New Roman"/>
          <w:spacing w:val="-9"/>
          <w:w w:val="100"/>
          <w:sz w:val="20"/>
          <w:szCs w:val="20"/>
        </w:rPr>
        <w:t>ь</w:t>
      </w:r>
      <w:r>
        <w:rPr>
          <w:rFonts w:cs="Times New Roman" w:hAnsi="Times New Roman" w:eastAsia="Times New Roman" w:ascii="Times New Roman"/>
          <w:spacing w:val="-10"/>
          <w:w w:val="100"/>
          <w:sz w:val="20"/>
          <w:szCs w:val="20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1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-8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-9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-11"/>
          <w:w w:val="100"/>
          <w:sz w:val="20"/>
          <w:szCs w:val="20"/>
        </w:rPr>
        <w:t>л</w:t>
      </w:r>
      <w:r>
        <w:rPr>
          <w:rFonts w:cs="Times New Roman" w:hAnsi="Times New Roman" w:eastAsia="Times New Roman" w:ascii="Times New Roman"/>
          <w:spacing w:val="-1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9"/>
          <w:w w:val="100"/>
          <w:sz w:val="20"/>
          <w:szCs w:val="20"/>
        </w:rPr>
        <w:t>ч</w:t>
      </w:r>
      <w:r>
        <w:rPr>
          <w:rFonts w:cs="Times New Roman" w:hAnsi="Times New Roman" w:eastAsia="Times New Roman" w:ascii="Times New Roman"/>
          <w:spacing w:val="-8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-10"/>
          <w:w w:val="100"/>
          <w:sz w:val="20"/>
          <w:szCs w:val="20"/>
        </w:rPr>
        <w:t>к</w:t>
      </w:r>
      <w:r>
        <w:rPr>
          <w:rFonts w:cs="Times New Roman" w:hAnsi="Times New Roman" w:eastAsia="Times New Roman" w:ascii="Times New Roman"/>
          <w:spacing w:val="-10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б</w:t>
      </w:r>
      <w:r>
        <w:rPr>
          <w:rFonts w:cs="Times New Roman" w:hAnsi="Times New Roman" w:eastAsia="Times New Roman" w:ascii="Times New Roman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-8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с</w:t>
      </w:r>
      <w:r>
        <w:rPr>
          <w:rFonts w:cs="Times New Roman" w:hAnsi="Times New Roman" w:eastAsia="Times New Roman" w:ascii="Times New Roman"/>
          <w:spacing w:val="-8"/>
          <w:w w:val="100"/>
          <w:sz w:val="20"/>
          <w:szCs w:val="20"/>
        </w:rPr>
        <w:t>у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с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-6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д</w:t>
      </w:r>
      <w:r>
        <w:rPr>
          <w:rFonts w:cs="Times New Roman" w:hAnsi="Times New Roman" w:eastAsia="Times New Roman" w:ascii="Times New Roman"/>
          <w:spacing w:val="-7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с</w:t>
      </w:r>
      <w:r>
        <w:rPr>
          <w:rFonts w:cs="Times New Roman" w:hAnsi="Times New Roman" w:eastAsia="Times New Roman" w:ascii="Times New Roman"/>
          <w:spacing w:val="-8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-8"/>
          <w:w w:val="100"/>
          <w:sz w:val="20"/>
          <w:szCs w:val="20"/>
        </w:rPr>
        <w:t>у</w:t>
      </w:r>
      <w:r>
        <w:rPr>
          <w:rFonts w:cs="Times New Roman" w:hAnsi="Times New Roman" w:eastAsia="Times New Roman" w:ascii="Times New Roman"/>
          <w:spacing w:val="-6"/>
          <w:w w:val="100"/>
          <w:sz w:val="20"/>
          <w:szCs w:val="20"/>
        </w:rPr>
        <w:t>к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-6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-6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-6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г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-6"/>
          <w:w w:val="100"/>
          <w:sz w:val="20"/>
          <w:szCs w:val="20"/>
        </w:rPr>
        <w:t>л</w:t>
      </w:r>
      <w:r>
        <w:rPr>
          <w:rFonts w:cs="Times New Roman" w:hAnsi="Times New Roman" w:eastAsia="Times New Roman" w:ascii="Times New Roman"/>
          <w:spacing w:val="-6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я</w:t>
      </w:r>
      <w:r>
        <w:rPr>
          <w:rFonts w:cs="Times New Roman" w:hAnsi="Times New Roman" w:eastAsia="Times New Roman" w:ascii="Times New Roman"/>
          <w:spacing w:val="-6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-6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я</w:t>
      </w:r>
      <w:r>
        <w:rPr>
          <w:rFonts w:cs="Times New Roman" w:hAnsi="Times New Roman" w:eastAsia="Times New Roman" w:ascii="Times New Roman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с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-8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-6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-6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0"/>
          <w:szCs w:val="20"/>
        </w:rPr>
        <w:t>с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-8"/>
          <w:w w:val="100"/>
          <w:sz w:val="20"/>
          <w:szCs w:val="20"/>
        </w:rPr>
        <w:t>д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с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0"/>
          <w:szCs w:val="20"/>
        </w:rPr>
        <w:t>к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-6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с</w:t>
      </w:r>
      <w:r>
        <w:rPr>
          <w:rFonts w:cs="Times New Roman" w:hAnsi="Times New Roman" w:eastAsia="Times New Roman" w:ascii="Times New Roman"/>
          <w:spacing w:val="-8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-8"/>
          <w:w w:val="100"/>
          <w:sz w:val="20"/>
          <w:szCs w:val="20"/>
        </w:rPr>
        <w:t>у</w:t>
      </w:r>
      <w:r>
        <w:rPr>
          <w:rFonts w:cs="Times New Roman" w:hAnsi="Times New Roman" w:eastAsia="Times New Roman" w:ascii="Times New Roman"/>
          <w:spacing w:val="-6"/>
          <w:w w:val="100"/>
          <w:sz w:val="20"/>
          <w:szCs w:val="20"/>
        </w:rPr>
        <w:t>к</w:t>
      </w:r>
      <w:r>
        <w:rPr>
          <w:rFonts w:cs="Times New Roman" w:hAnsi="Times New Roman" w:eastAsia="Times New Roman" w:ascii="Times New Roman"/>
          <w:spacing w:val="-6"/>
          <w:w w:val="100"/>
          <w:sz w:val="20"/>
          <w:szCs w:val="20"/>
        </w:rPr>
        <w:t>ц</w:t>
      </w:r>
      <w:r>
        <w:rPr>
          <w:rFonts w:cs="Times New Roman" w:hAnsi="Times New Roman" w:eastAsia="Times New Roman" w:ascii="Times New Roman"/>
          <w:spacing w:val="-6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-6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-6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ате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ы</w:t>
      </w:r>
      <w:r>
        <w:rPr>
          <w:rFonts w:cs="Times New Roman" w:hAnsi="Times New Roman" w:eastAsia="Times New Roman" w:ascii="Times New Roman"/>
          <w:spacing w:val="-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аг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ег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ы</w:t>
      </w:r>
      <w:r>
        <w:rPr>
          <w:rFonts w:cs="Times New Roman" w:hAnsi="Times New Roman" w:eastAsia="Times New Roman" w:ascii="Times New Roman"/>
          <w:spacing w:val="-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ем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4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я</w:t>
      </w:r>
      <w:r>
        <w:rPr>
          <w:rFonts w:cs="Times New Roman" w:hAnsi="Times New Roman" w:eastAsia="Times New Roman" w:ascii="Times New Roman"/>
          <w:spacing w:val="-1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з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а.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sz w:val="19"/>
          <w:szCs w:val="19"/>
        </w:rPr>
        <w:jc w:val="left"/>
        <w:spacing w:before="8" w:lineRule="exact" w:line="180"/>
        <w:sectPr>
          <w:pgNumType w:start="14"/>
          <w:pgMar w:header="743" w:footer="0" w:top="1220" w:bottom="280" w:left="1480" w:right="620"/>
          <w:headerReference w:type="default" r:id="rId8"/>
          <w:pgSz w:w="11920" w:h="16860"/>
        </w:sectPr>
      </w:pPr>
      <w:r>
        <w:rPr>
          <w:sz w:val="19"/>
          <w:szCs w:val="19"/>
        </w:rPr>
      </w:r>
    </w:p>
    <w:p>
      <w:pPr>
        <w:rPr>
          <w:sz w:val="10"/>
          <w:szCs w:val="10"/>
        </w:rPr>
        <w:jc w:val="left"/>
        <w:spacing w:before="10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1285" w:right="-56"/>
      </w:pPr>
      <w:r>
        <w:pict>
          <v:group style="position:absolute;margin-left:280.35pt;margin-top:70.9731pt;width:186.084pt;height:26.2pt;mso-position-horizontal-relative:page;mso-position-vertical-relative:paragraph;z-index:-5247" coordorigin="5607,1419" coordsize="3722,524">
            <v:shape style="position:absolute;left:5617;top:1429;width:2019;height:504" coordorigin="5617,1429" coordsize="2019,504" path="m5617,1933l7636,1933,7636,1429,5617,1429,5617,1933xe" filled="t" fillcolor="#FFFFFF" stroked="f">
              <v:path arrowok="t"/>
              <v:fill/>
            </v:shape>
            <v:shape style="position:absolute;left:5648;top:1429;width:1954;height:254" coordorigin="5648,1429" coordsize="1954,254" path="m5648,1684l7602,1684,7602,1429,5648,1429,5648,1684xe" filled="t" fillcolor="#FFFFFF" stroked="f">
              <v:path arrowok="t"/>
              <v:fill/>
            </v:shape>
            <v:shape style="position:absolute;left:5648;top:1684;width:1954;height:250" coordorigin="5648,1684" coordsize="1954,250" path="m7602,1684l5648,1684,5648,1933,7602,1933,7602,1684xe" filled="t" fillcolor="#FFFFFF" stroked="f">
              <v:path arrowok="t"/>
              <v:fill/>
            </v:shape>
            <v:shape style="position:absolute;left:7650;top:1429;width:1668;height:504" coordorigin="7650,1429" coordsize="1668,504" path="m7650,1933l9319,1933,9319,1429,7650,1429,7650,1933xe" filled="t" fillcolor="#FFFFFF" stroked="f">
              <v:path arrowok="t"/>
              <v:fill/>
            </v:shape>
            <v:shape style="position:absolute;left:7681;top:1429;width:1604;height:254" coordorigin="7681,1429" coordsize="1604,254" path="m7681,1684l9285,1684,9285,1429,7681,1429,7681,1684xe" filled="t" fillcolor="#FFFFFF" stroked="f">
              <v:path arrowok="t"/>
              <v:fill/>
            </v:shape>
            <v:shape style="position:absolute;left:7681;top:1684;width:1604;height:250" coordorigin="7681,1684" coordsize="1604,250" path="m9285,1684l7681,1684,7681,1933,9285,1933,9285,1684xe" filled="t" fillcolor="#FFFFFF" stroked="f">
              <v:path arrowok="t"/>
              <v:fill/>
            </v:shape>
            <w10:wrap type="none"/>
          </v:group>
        </w:pic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мы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де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position w:val="-1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2"/>
          <w:w w:val="100"/>
          <w:position w:val="-1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ля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ом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position w:val="-1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во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/>
        <w:sectPr>
          <w:type w:val="continuous"/>
          <w:pgSz w:w="11920" w:h="16860"/>
          <w:pgMar w:top="1060" w:bottom="280" w:left="1480" w:right="620"/>
          <w:cols w:num="2" w:equalWidth="off">
            <w:col w:w="8508" w:space="12"/>
            <w:col w:w="1300"/>
          </w:cols>
        </w:sectPr>
      </w:pPr>
      <w:r>
        <w:br w:type="column"/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6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5" w:lineRule="exact" w:line="260"/>
        <w:ind w:left="556"/>
      </w:pP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position w:val="-1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ва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«А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АДЕ</w:t>
      </w:r>
      <w:r>
        <w:rPr>
          <w:rFonts w:cs="Times New Roman" w:hAnsi="Times New Roman" w:eastAsia="Times New Roman" w:ascii="Times New Roman"/>
          <w:b/>
          <w:spacing w:val="3"/>
          <w:w w:val="100"/>
          <w:position w:val="-1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АКС»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2"/>
          <w:w w:val="100"/>
          <w:position w:val="-1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ам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возбуд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2"/>
          <w:w w:val="100"/>
          <w:position w:val="-1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ля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лл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за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3" w:lineRule="exact" w:line="120"/>
      </w:pPr>
      <w:r>
        <w:rPr>
          <w:sz w:val="12"/>
          <w:szCs w:val="12"/>
        </w:rPr>
      </w:r>
    </w:p>
    <w:tbl>
      <w:tblPr>
        <w:tblW w:w="0" w:type="auto"/>
        <w:tblLook w:val="01E0"/>
        <w:jc w:val="left"/>
        <w:tblInd w:w="21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737" w:hRule="exact"/>
        </w:trPr>
        <w:tc>
          <w:tcPr>
            <w:tcW w:w="39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2"/>
                <w:szCs w:val="22"/>
              </w:rPr>
              <w:jc w:val="left"/>
              <w:spacing w:before="8" w:lineRule="exact" w:line="220"/>
            </w:pPr>
            <w:r>
              <w:rPr>
                <w:sz w:val="22"/>
                <w:szCs w:val="2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769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ъ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обез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я</w:t>
            </w:r>
          </w:p>
        </w:tc>
        <w:tc>
          <w:tcPr>
            <w:tcW w:w="203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373" w:right="363"/>
            </w:pPr>
            <w:r>
              <w:rPr>
                <w:rFonts w:cs="Times New Roman" w:hAnsi="Times New Roman" w:eastAsia="Times New Roman" w:ascii="Times New Roman"/>
                <w:spacing w:val="-13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-12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15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13"/>
                <w:w w:val="100"/>
                <w:sz w:val="22"/>
                <w:szCs w:val="22"/>
              </w:rPr>
              <w:t>ц</w:t>
            </w:r>
            <w:r>
              <w:rPr>
                <w:rFonts w:cs="Times New Roman" w:hAnsi="Times New Roman" w:eastAsia="Times New Roman" w:ascii="Times New Roman"/>
                <w:spacing w:val="-14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13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15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-12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-14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-13"/>
                <w:w w:val="100"/>
                <w:sz w:val="22"/>
                <w:szCs w:val="22"/>
              </w:rPr>
              <w:t>ц</w:t>
            </w:r>
            <w:r>
              <w:rPr>
                <w:rFonts w:cs="Times New Roman" w:hAnsi="Times New Roman" w:eastAsia="Times New Roman" w:ascii="Times New Roman"/>
                <w:spacing w:val="-13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я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18" w:right="9"/>
            </w:pPr>
            <w:r>
              <w:rPr>
                <w:rFonts w:cs="Times New Roman" w:hAnsi="Times New Roman" w:eastAsia="Times New Roman" w:ascii="Times New Roman"/>
                <w:spacing w:val="-12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-12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-12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-13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-13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-12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12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-23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3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24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3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-14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-1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13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-1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-14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-1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-13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-14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,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 w:lineRule="exact" w:line="220"/>
              <w:ind w:left="880" w:right="88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position w:val="-3"/>
                <w:sz w:val="22"/>
                <w:szCs w:val="22"/>
              </w:rPr>
              <w:t>%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position w:val="0"/>
                <w:sz w:val="22"/>
                <w:szCs w:val="22"/>
              </w:rPr>
            </w:r>
          </w:p>
        </w:tc>
        <w:tc>
          <w:tcPr>
            <w:tcW w:w="168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498" w:right="500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ремя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 w:lineRule="exact" w:line="240"/>
              <w:ind w:left="86" w:right="75"/>
            </w:pPr>
            <w:r>
              <w:rPr>
                <w:rFonts w:cs="Times New Roman" w:hAnsi="Times New Roman" w:eastAsia="Times New Roman" w:ascii="Times New Roman"/>
                <w:spacing w:val="-12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14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-1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13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-15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-14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-14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-14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-1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-13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5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-1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-15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13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3"/>
                <w:w w:val="100"/>
                <w:sz w:val="22"/>
                <w:szCs w:val="22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мин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18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0"/>
                <w:szCs w:val="10"/>
              </w:rPr>
              <w:jc w:val="left"/>
              <w:spacing w:before="5" w:lineRule="exact" w:line="100"/>
            </w:pPr>
            <w:r>
              <w:rPr>
                <w:sz w:val="10"/>
                <w:szCs w:val="1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72" w:right="125" w:firstLine="370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пособ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4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14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-14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15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-15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-14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-14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-14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-13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-15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5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-14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ния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</w:r>
          </w:p>
        </w:tc>
      </w:tr>
      <w:tr>
        <w:trPr>
          <w:trHeight w:val="518" w:hRule="exact"/>
        </w:trPr>
        <w:tc>
          <w:tcPr>
            <w:tcW w:w="39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30"/>
            </w:pP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х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ь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1"/>
              <w:ind w:left="30"/>
            </w:pP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го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ко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тр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кц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ы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х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э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ме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в</w:t>
            </w:r>
          </w:p>
        </w:tc>
        <w:tc>
          <w:tcPr>
            <w:tcW w:w="203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32" w:right="836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1,0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832" w:right="836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1,5</w:t>
            </w:r>
          </w:p>
        </w:tc>
        <w:tc>
          <w:tcPr>
            <w:tcW w:w="168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685" w:right="68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685" w:right="68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30</w:t>
            </w:r>
          </w:p>
        </w:tc>
        <w:tc>
          <w:tcPr>
            <w:tcW w:w="18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30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рот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  <w:tr>
        <w:trPr>
          <w:trHeight w:val="528" w:hRule="exact"/>
        </w:trPr>
        <w:tc>
          <w:tcPr>
            <w:tcW w:w="39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30"/>
            </w:pP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х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ь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1"/>
              <w:ind w:left="30"/>
            </w:pP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го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ко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тр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кц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ы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х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э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ме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в</w:t>
            </w:r>
          </w:p>
        </w:tc>
        <w:tc>
          <w:tcPr>
            <w:tcW w:w="203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32" w:right="836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1,0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832" w:right="836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1,5</w:t>
            </w:r>
          </w:p>
        </w:tc>
        <w:tc>
          <w:tcPr>
            <w:tcW w:w="168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685" w:right="68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685" w:right="68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30</w:t>
            </w:r>
          </w:p>
        </w:tc>
        <w:tc>
          <w:tcPr>
            <w:tcW w:w="18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30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рошен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  <w:tr>
        <w:trPr>
          <w:trHeight w:val="593" w:hRule="exact"/>
        </w:trPr>
        <w:tc>
          <w:tcPr>
            <w:tcW w:w="39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30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х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ил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ц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1"/>
              <w:ind w:left="3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ещен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й*</w:t>
            </w:r>
          </w:p>
        </w:tc>
        <w:tc>
          <w:tcPr>
            <w:tcW w:w="203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32" w:right="836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1,0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832" w:right="836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1,5</w:t>
            </w:r>
          </w:p>
        </w:tc>
        <w:tc>
          <w:tcPr>
            <w:tcW w:w="168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630" w:right="63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685" w:right="68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</w:tc>
        <w:tc>
          <w:tcPr>
            <w:tcW w:w="18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30"/>
            </w:pP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э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1"/>
              <w:ind w:left="3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или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орошен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  <w:tr>
        <w:trPr>
          <w:trHeight w:val="516" w:hRule="exact"/>
        </w:trPr>
        <w:tc>
          <w:tcPr>
            <w:tcW w:w="39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3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Ф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ь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ры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</w:t>
            </w:r>
            <w:r>
              <w:rPr>
                <w:rFonts w:cs="Times New Roman" w:hAnsi="Times New Roman" w:eastAsia="Times New Roman" w:ascii="Times New Roman"/>
                <w:spacing w:val="53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ц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3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ещен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й</w:t>
            </w:r>
          </w:p>
        </w:tc>
        <w:tc>
          <w:tcPr>
            <w:tcW w:w="203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32" w:right="836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1,0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32" w:right="836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1,5</w:t>
            </w:r>
          </w:p>
        </w:tc>
        <w:tc>
          <w:tcPr>
            <w:tcW w:w="168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630" w:right="63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685" w:right="68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</w:tc>
        <w:tc>
          <w:tcPr>
            <w:tcW w:w="18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30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огр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  <w:tr>
        <w:trPr>
          <w:trHeight w:val="528" w:hRule="exact"/>
        </w:trPr>
        <w:tc>
          <w:tcPr>
            <w:tcW w:w="39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3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Убороч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ый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атериал</w:t>
            </w:r>
          </w:p>
        </w:tc>
        <w:tc>
          <w:tcPr>
            <w:tcW w:w="203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824" w:right="84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1,0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824" w:right="84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1,5</w:t>
            </w:r>
          </w:p>
        </w:tc>
        <w:tc>
          <w:tcPr>
            <w:tcW w:w="168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618" w:right="64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673" w:right="70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</w:tc>
        <w:tc>
          <w:tcPr>
            <w:tcW w:w="18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3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Зама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</w:tbl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lineRule="exact" w:line="200"/>
        <w:ind w:left="222"/>
        <w:sectPr>
          <w:type w:val="continuous"/>
          <w:pgSz w:w="11920" w:h="16860"/>
          <w:pgMar w:top="1060" w:bottom="280" w:left="1480" w:right="62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ч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е:</w:t>
      </w:r>
      <w:r>
        <w:rPr>
          <w:rFonts w:cs="Times New Roman" w:hAnsi="Times New Roman" w:eastAsia="Times New Roman" w:ascii="Times New Roman"/>
          <w:spacing w:val="-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0"/>
          <w:szCs w:val="20"/>
        </w:rPr>
        <w:t>*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-3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д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ся</w:t>
      </w:r>
      <w:r>
        <w:rPr>
          <w:rFonts w:cs="Times New Roman" w:hAnsi="Times New Roman" w:eastAsia="Times New Roman" w:ascii="Times New Roman"/>
          <w:spacing w:val="-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-3"/>
          <w:w w:val="100"/>
          <w:sz w:val="20"/>
          <w:szCs w:val="20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-3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ате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ь</w:t>
      </w:r>
      <w:r>
        <w:rPr>
          <w:rFonts w:cs="Times New Roman" w:hAnsi="Times New Roman" w:eastAsia="Times New Roman" w:ascii="Times New Roman"/>
          <w:spacing w:val="-3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-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г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sz w:val="16"/>
          <w:szCs w:val="16"/>
        </w:rPr>
        <w:jc w:val="left"/>
        <w:spacing w:before="9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052"/>
      </w:pP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мы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де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ъ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ами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ва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«А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АДЕ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АКС»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1804" w:right="1811"/>
      </w:pP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уб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ул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зе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ти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ова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ул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7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амма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3038" w:right="3049"/>
        <w:sectPr>
          <w:pgNumType w:start="15"/>
          <w:pgMar w:header="743" w:footer="0" w:top="1220" w:bottom="280" w:left="1480" w:right="620"/>
          <w:headerReference w:type="default" r:id="rId9"/>
          <w:pgSz w:w="11920" w:h="16860"/>
        </w:sectPr>
      </w:pPr>
      <w:r>
        <w:pict>
          <v:shape type="#_x0000_t202" style="position:absolute;margin-left:79.414pt;margin-top:111.57pt;width:479.526pt;height:661.52pt;mso-position-horizontal-relative:page;mso-position-vertical-relative:page;z-index:-5246" filled="f" stroked="f">
            <v:textbox inset="0,0,0,0">
              <w:txbxContent>
                <w:tbl>
                  <w:tblPr>
                    <w:tblW w:w="0" w:type="auto"/>
                    <w:tblLook w:val="01E0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/>
                  <w:tr>
                    <w:trPr>
                      <w:trHeight w:val="1032" w:hRule="exact"/>
                    </w:trPr>
                    <w:tc>
                      <w:tcPr>
                        <w:tcW w:w="308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24"/>
                            <w:szCs w:val="24"/>
                          </w:rPr>
                          <w:jc w:val="left"/>
                          <w:spacing w:before="12" w:lineRule="exact" w:line="240"/>
                        </w:pPr>
                        <w:r>
                          <w:rPr>
                            <w:sz w:val="24"/>
                            <w:szCs w:val="24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ind w:left="733" w:right="693" w:firstLine="386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б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ъ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кты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об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з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з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ж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я</w:t>
                        </w:r>
                      </w:p>
                    </w:tc>
                    <w:tc>
                      <w:tcPr>
                        <w:tcW w:w="21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ind w:left="196" w:right="199" w:firstLine="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К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ц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ентра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ц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ия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б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ч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го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ст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ора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пре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арата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(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пре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арат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)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,%</w:t>
                        </w:r>
                      </w:p>
                    </w:tc>
                    <w:tc>
                      <w:tcPr>
                        <w:tcW w:w="21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12"/>
                            <w:szCs w:val="12"/>
                          </w:rPr>
                          <w:jc w:val="left"/>
                          <w:spacing w:before="5" w:lineRule="exact" w:line="120"/>
                        </w:pPr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ind w:left="218" w:right="219" w:hanging="1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ремя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об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з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з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ж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мин.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</w:r>
                      </w:p>
                    </w:tc>
                    <w:tc>
                      <w:tcPr>
                        <w:tcW w:w="21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24"/>
                            <w:szCs w:val="24"/>
                          </w:rPr>
                          <w:jc w:val="left"/>
                          <w:spacing w:before="12" w:lineRule="exact" w:line="240"/>
                        </w:pPr>
                        <w:r>
                          <w:rPr>
                            <w:sz w:val="24"/>
                            <w:szCs w:val="24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ind w:left="273" w:right="218" w:firstLine="454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С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пособ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об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з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з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ж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я</w:t>
                        </w:r>
                      </w:p>
                    </w:tc>
                  </w:tr>
                  <w:tr>
                    <w:trPr>
                      <w:trHeight w:val="1553" w:hRule="exact"/>
                    </w:trPr>
                    <w:tc>
                      <w:tcPr>
                        <w:tcW w:w="308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19"/>
                            <w:szCs w:val="19"/>
                          </w:rPr>
                          <w:jc w:val="left"/>
                          <w:spacing w:lineRule="exact" w:line="180"/>
                        </w:pPr>
                        <w:r>
                          <w:rPr>
                            <w:sz w:val="19"/>
                            <w:szCs w:val="19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 w:right="155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ерхности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м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щ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х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(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пол,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с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ены,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ж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ес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кая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м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б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ль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)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бор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ы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бор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дова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ие</w:t>
                        </w:r>
                      </w:p>
                    </w:tc>
                    <w:tc>
                      <w:tcPr>
                        <w:tcW w:w="21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846" w:right="846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3,0*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846" w:right="846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4,0*</w:t>
                        </w:r>
                      </w:p>
                      <w:p>
                        <w:pPr>
                          <w:rPr>
                            <w:sz w:val="26"/>
                            <w:szCs w:val="26"/>
                          </w:rPr>
                          <w:jc w:val="left"/>
                          <w:spacing w:before="15" w:lineRule="exact" w:line="260"/>
                        </w:pPr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ind w:left="901" w:right="901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6,0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before="1"/>
                          <w:ind w:left="956" w:right="956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6,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901" w:right="901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7,0</w:t>
                        </w:r>
                      </w:p>
                    </w:tc>
                    <w:tc>
                      <w:tcPr>
                        <w:tcW w:w="21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927" w:right="93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917" w:right="92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60</w:t>
                        </w:r>
                      </w:p>
                      <w:p>
                        <w:pPr>
                          <w:rPr>
                            <w:sz w:val="26"/>
                            <w:szCs w:val="26"/>
                          </w:rPr>
                          <w:jc w:val="left"/>
                          <w:spacing w:before="15" w:lineRule="exact" w:line="260"/>
                        </w:pPr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ind w:left="872" w:right="875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120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before="1"/>
                          <w:ind w:left="927" w:right="93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927" w:right="93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60</w:t>
                        </w:r>
                      </w:p>
                    </w:tc>
                    <w:tc>
                      <w:tcPr>
                        <w:tcW w:w="21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11"/>
                            <w:szCs w:val="11"/>
                          </w:rPr>
                          <w:jc w:val="left"/>
                          <w:spacing w:before="1" w:lineRule="exact" w:line="100"/>
                        </w:pPr>
                        <w:r>
                          <w:rPr>
                            <w:sz w:val="11"/>
                            <w:szCs w:val="11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ind w:left="609" w:right="256" w:hanging="3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рот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ран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или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орошен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</w:p>
                    </w:tc>
                  </w:tr>
                  <w:tr>
                    <w:trPr>
                      <w:trHeight w:val="1550" w:hRule="exact"/>
                    </w:trPr>
                    <w:tc>
                      <w:tcPr>
                        <w:tcW w:w="308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10"/>
                            <w:szCs w:val="10"/>
                          </w:rPr>
                          <w:jc w:val="left"/>
                          <w:spacing w:before="9" w:lineRule="exact" w:line="100"/>
                        </w:pPr>
                        <w:r>
                          <w:rPr>
                            <w:sz w:val="10"/>
                            <w:szCs w:val="1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ind w:left="102" w:right="881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б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ъ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кты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с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тарно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г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транс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орта</w:t>
                        </w:r>
                      </w:p>
                    </w:tc>
                    <w:tc>
                      <w:tcPr>
                        <w:tcW w:w="21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846" w:right="846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3,0*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846" w:right="846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4,0*</w:t>
                        </w:r>
                      </w:p>
                      <w:p>
                        <w:pPr>
                          <w:rPr>
                            <w:sz w:val="26"/>
                            <w:szCs w:val="26"/>
                          </w:rPr>
                          <w:jc w:val="left"/>
                          <w:spacing w:before="17" w:lineRule="exact" w:line="260"/>
                        </w:pPr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ind w:left="901" w:right="901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6,0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901" w:right="901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6,5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901" w:right="901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7,0</w:t>
                        </w:r>
                      </w:p>
                    </w:tc>
                    <w:tc>
                      <w:tcPr>
                        <w:tcW w:w="21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927" w:right="93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927" w:right="93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60</w:t>
                        </w:r>
                      </w:p>
                      <w:p>
                        <w:pPr>
                          <w:rPr>
                            <w:sz w:val="26"/>
                            <w:szCs w:val="26"/>
                          </w:rPr>
                          <w:jc w:val="left"/>
                          <w:spacing w:before="17" w:lineRule="exact" w:line="260"/>
                        </w:pPr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ind w:left="872" w:right="875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120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927" w:right="93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927" w:right="93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60</w:t>
                        </w:r>
                      </w:p>
                    </w:tc>
                    <w:tc>
                      <w:tcPr>
                        <w:tcW w:w="21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10"/>
                            <w:szCs w:val="10"/>
                          </w:rPr>
                          <w:jc w:val="left"/>
                          <w:spacing w:before="9" w:lineRule="exact" w:line="100"/>
                        </w:pPr>
                        <w:r>
                          <w:rPr>
                            <w:sz w:val="10"/>
                            <w:szCs w:val="1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ind w:left="609" w:right="271" w:hanging="3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рот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ран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или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орошен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</w:p>
                    </w:tc>
                  </w:tr>
                  <w:tr>
                    <w:trPr>
                      <w:trHeight w:val="516" w:hRule="exact"/>
                    </w:trPr>
                    <w:tc>
                      <w:tcPr>
                        <w:tcW w:w="308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12"/>
                            <w:szCs w:val="12"/>
                          </w:rPr>
                          <w:jc w:val="left"/>
                          <w:spacing w:lineRule="exact" w:line="120"/>
                        </w:pPr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ос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да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б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з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оста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ков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щ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</w:t>
                        </w:r>
                      </w:p>
                    </w:tc>
                    <w:tc>
                      <w:tcPr>
                        <w:tcW w:w="21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901" w:right="901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3,0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901" w:right="901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4,0</w:t>
                        </w:r>
                      </w:p>
                    </w:tc>
                    <w:tc>
                      <w:tcPr>
                        <w:tcW w:w="21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872" w:right="875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120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927" w:right="93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60</w:t>
                        </w:r>
                      </w:p>
                    </w:tc>
                    <w:tc>
                      <w:tcPr>
                        <w:tcW w:w="21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12"/>
                            <w:szCs w:val="12"/>
                          </w:rPr>
                          <w:jc w:val="left"/>
                          <w:spacing w:lineRule="exact" w:line="120"/>
                        </w:pPr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ind w:left="493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огр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ж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</w:p>
                    </w:tc>
                  </w:tr>
                  <w:tr>
                    <w:trPr>
                      <w:trHeight w:val="1299" w:hRule="exact"/>
                    </w:trPr>
                    <w:tc>
                      <w:tcPr>
                        <w:tcW w:w="308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11"/>
                            <w:szCs w:val="11"/>
                          </w:rPr>
                          <w:jc w:val="left"/>
                          <w:spacing w:before="1" w:lineRule="exact" w:line="100"/>
                        </w:pPr>
                        <w:r>
                          <w:rPr>
                            <w:sz w:val="11"/>
                            <w:szCs w:val="11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ос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да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с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оста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ками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щи</w:t>
                        </w:r>
                      </w:p>
                    </w:tc>
                    <w:tc>
                      <w:tcPr>
                        <w:tcW w:w="21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846" w:right="846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3,5*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846" w:right="846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4,0*</w:t>
                        </w:r>
                      </w:p>
                      <w:p>
                        <w:pPr>
                          <w:rPr>
                            <w:sz w:val="26"/>
                            <w:szCs w:val="26"/>
                          </w:rPr>
                          <w:jc w:val="left"/>
                          <w:spacing w:before="17" w:lineRule="exact" w:line="260"/>
                        </w:pPr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ind w:left="901" w:right="901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6,0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901" w:right="901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6,5</w:t>
                        </w:r>
                      </w:p>
                    </w:tc>
                    <w:tc>
                      <w:tcPr>
                        <w:tcW w:w="21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before="5"/>
                          <w:ind w:left="871" w:right="874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120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926" w:right="929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60</w:t>
                        </w:r>
                      </w:p>
                      <w:p>
                        <w:pPr>
                          <w:rPr>
                            <w:sz w:val="24"/>
                            <w:szCs w:val="24"/>
                          </w:rPr>
                          <w:jc w:val="left"/>
                          <w:spacing w:before="13" w:lineRule="exact" w:line="240"/>
                        </w:pPr>
                        <w:r>
                          <w:rPr>
                            <w:sz w:val="24"/>
                            <w:szCs w:val="24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ind w:left="871" w:right="874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150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871" w:right="874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120</w:t>
                        </w:r>
                      </w:p>
                    </w:tc>
                    <w:tc>
                      <w:tcPr>
                        <w:tcW w:w="21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11"/>
                            <w:szCs w:val="11"/>
                          </w:rPr>
                          <w:jc w:val="left"/>
                          <w:spacing w:before="1" w:lineRule="exact" w:line="100"/>
                        </w:pPr>
                        <w:r>
                          <w:rPr>
                            <w:sz w:val="11"/>
                            <w:szCs w:val="11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ind w:left="493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огр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ж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</w:p>
                    </w:tc>
                  </w:tr>
                  <w:tr>
                    <w:trPr>
                      <w:trHeight w:val="1296" w:hRule="exact"/>
                    </w:trPr>
                    <w:tc>
                      <w:tcPr>
                        <w:tcW w:w="308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18"/>
                            <w:szCs w:val="18"/>
                          </w:rPr>
                          <w:jc w:val="left"/>
                          <w:spacing w:before="8" w:lineRule="exact" w:line="180"/>
                        </w:pPr>
                        <w:r>
                          <w:rPr>
                            <w:sz w:val="18"/>
                            <w:szCs w:val="18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 w:right="95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д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ме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ы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для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м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ытья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пос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ды</w:t>
                        </w:r>
                      </w:p>
                    </w:tc>
                    <w:tc>
                      <w:tcPr>
                        <w:tcW w:w="21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before="5"/>
                          <w:ind w:left="846" w:right="846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3,5*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846" w:right="846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4,0*</w:t>
                        </w:r>
                      </w:p>
                      <w:p>
                        <w:pPr>
                          <w:rPr>
                            <w:sz w:val="24"/>
                            <w:szCs w:val="24"/>
                          </w:rPr>
                          <w:jc w:val="left"/>
                          <w:spacing w:before="13" w:lineRule="exact" w:line="240"/>
                        </w:pPr>
                        <w:r>
                          <w:rPr>
                            <w:sz w:val="24"/>
                            <w:szCs w:val="24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ind w:left="901" w:right="901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6,0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901" w:right="901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6,5</w:t>
                        </w:r>
                      </w:p>
                    </w:tc>
                    <w:tc>
                      <w:tcPr>
                        <w:tcW w:w="21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871" w:right="874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120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917" w:right="92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60</w:t>
                        </w:r>
                      </w:p>
                      <w:p>
                        <w:pPr>
                          <w:rPr>
                            <w:sz w:val="26"/>
                            <w:szCs w:val="26"/>
                          </w:rPr>
                          <w:jc w:val="left"/>
                          <w:spacing w:before="17" w:lineRule="exact" w:line="260"/>
                        </w:pPr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ind w:left="862" w:right="865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150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871" w:right="874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120</w:t>
                        </w:r>
                      </w:p>
                    </w:tc>
                    <w:tc>
                      <w:tcPr>
                        <w:tcW w:w="21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10"/>
                            <w:szCs w:val="10"/>
                          </w:rPr>
                          <w:jc w:val="left"/>
                          <w:spacing w:before="9" w:lineRule="exact" w:line="100"/>
                        </w:pPr>
                        <w:r>
                          <w:rPr>
                            <w:sz w:val="10"/>
                            <w:szCs w:val="1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ind w:left="493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огр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ж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</w:p>
                    </w:tc>
                  </w:tr>
                  <w:tr>
                    <w:trPr>
                      <w:trHeight w:val="1553" w:hRule="exact"/>
                    </w:trPr>
                    <w:tc>
                      <w:tcPr>
                        <w:tcW w:w="308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11"/>
                            <w:szCs w:val="11"/>
                          </w:rPr>
                          <w:jc w:val="left"/>
                          <w:spacing w:before="1" w:lineRule="exact" w:line="100"/>
                        </w:pPr>
                        <w:r>
                          <w:rPr>
                            <w:sz w:val="11"/>
                            <w:szCs w:val="11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ind w:left="102" w:right="746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ос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да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ла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б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аторная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апте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ч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ная</w:t>
                        </w:r>
                      </w:p>
                    </w:tc>
                    <w:tc>
                      <w:tcPr>
                        <w:tcW w:w="21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846" w:right="846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3,0*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846" w:right="846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3,5*</w:t>
                        </w:r>
                      </w:p>
                      <w:p>
                        <w:pPr>
                          <w:rPr>
                            <w:sz w:val="26"/>
                            <w:szCs w:val="26"/>
                          </w:rPr>
                          <w:jc w:val="left"/>
                          <w:spacing w:before="15" w:lineRule="exact" w:line="260"/>
                        </w:pPr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ind w:left="901" w:right="901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5,5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before="1"/>
                          <w:ind w:left="901" w:right="901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6,0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901" w:right="901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6,5</w:t>
                        </w:r>
                      </w:p>
                    </w:tc>
                    <w:tc>
                      <w:tcPr>
                        <w:tcW w:w="21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927" w:right="93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927" w:right="93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60</w:t>
                        </w:r>
                      </w:p>
                      <w:p>
                        <w:pPr>
                          <w:rPr>
                            <w:sz w:val="26"/>
                            <w:szCs w:val="26"/>
                          </w:rPr>
                          <w:jc w:val="left"/>
                          <w:spacing w:before="15" w:lineRule="exact" w:line="260"/>
                        </w:pPr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ind w:left="871" w:right="874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120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before="1"/>
                          <w:ind w:left="927" w:right="93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927" w:right="93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60</w:t>
                        </w:r>
                      </w:p>
                    </w:tc>
                    <w:tc>
                      <w:tcPr>
                        <w:tcW w:w="21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2"/>
                            <w:szCs w:val="22"/>
                          </w:rPr>
                          <w:jc w:val="left"/>
                          <w:spacing w:before="18" w:lineRule="exact" w:line="220"/>
                        </w:pPr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ind w:left="493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огр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ж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</w:p>
                    </w:tc>
                  </w:tr>
                  <w:tr>
                    <w:trPr>
                      <w:trHeight w:val="517" w:hRule="exact"/>
                    </w:trPr>
                    <w:tc>
                      <w:tcPr>
                        <w:tcW w:w="308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Б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ль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не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з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г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з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не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ное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ы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д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ел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ми</w:t>
                        </w:r>
                      </w:p>
                    </w:tc>
                    <w:tc>
                      <w:tcPr>
                        <w:tcW w:w="21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901" w:right="901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3,0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901" w:right="901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4,0</w:t>
                        </w:r>
                      </w:p>
                    </w:tc>
                    <w:tc>
                      <w:tcPr>
                        <w:tcW w:w="21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872" w:right="875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120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927" w:right="93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90</w:t>
                        </w:r>
                      </w:p>
                    </w:tc>
                    <w:tc>
                      <w:tcPr>
                        <w:tcW w:w="21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11"/>
                            <w:szCs w:val="11"/>
                          </w:rPr>
                          <w:jc w:val="left"/>
                          <w:spacing w:before="8" w:lineRule="exact" w:line="100"/>
                        </w:pPr>
                        <w:r>
                          <w:rPr>
                            <w:sz w:val="11"/>
                            <w:szCs w:val="11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ind w:left="47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Зама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ч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</w:p>
                    </w:tc>
                  </w:tr>
                  <w:tr>
                    <w:trPr>
                      <w:trHeight w:val="1550" w:hRule="exact"/>
                    </w:trPr>
                    <w:tc>
                      <w:tcPr>
                        <w:tcW w:w="308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10"/>
                            <w:szCs w:val="10"/>
                          </w:rPr>
                          <w:jc w:val="left"/>
                          <w:spacing w:before="9" w:lineRule="exact" w:line="100"/>
                        </w:pPr>
                        <w:r>
                          <w:rPr>
                            <w:sz w:val="10"/>
                            <w:szCs w:val="1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ind w:left="102" w:right="1056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Б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ль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з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г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з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не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ное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ы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д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ел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ми</w:t>
                        </w:r>
                      </w:p>
                    </w:tc>
                    <w:tc>
                      <w:tcPr>
                        <w:tcW w:w="21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846" w:right="846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3,5*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846" w:right="846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4,0*</w:t>
                        </w:r>
                      </w:p>
                      <w:p>
                        <w:pPr>
                          <w:rPr>
                            <w:sz w:val="26"/>
                            <w:szCs w:val="26"/>
                          </w:rPr>
                          <w:jc w:val="left"/>
                          <w:spacing w:before="17" w:lineRule="exact" w:line="260"/>
                        </w:pPr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ind w:left="901" w:right="901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6,0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901" w:right="901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6,5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901" w:right="901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7,0</w:t>
                        </w:r>
                      </w:p>
                    </w:tc>
                    <w:tc>
                      <w:tcPr>
                        <w:tcW w:w="21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927" w:right="93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927" w:right="93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60</w:t>
                        </w:r>
                      </w:p>
                      <w:p>
                        <w:pPr>
                          <w:rPr>
                            <w:sz w:val="26"/>
                            <w:szCs w:val="26"/>
                          </w:rPr>
                          <w:jc w:val="left"/>
                          <w:spacing w:before="17" w:lineRule="exact" w:line="260"/>
                        </w:pPr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ind w:left="871" w:right="874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120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927" w:right="93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927" w:right="93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60</w:t>
                        </w:r>
                      </w:p>
                    </w:tc>
                    <w:tc>
                      <w:tcPr>
                        <w:tcW w:w="21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2"/>
                            <w:szCs w:val="22"/>
                          </w:rPr>
                          <w:jc w:val="left"/>
                          <w:spacing w:before="16" w:lineRule="exact" w:line="220"/>
                        </w:pPr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ind w:left="47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Зама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ч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</w:p>
                    </w:tc>
                  </w:tr>
                  <w:tr>
                    <w:trPr>
                      <w:trHeight w:val="1551" w:hRule="exact"/>
                    </w:trPr>
                    <w:tc>
                      <w:tcPr>
                        <w:tcW w:w="308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11"/>
                            <w:szCs w:val="11"/>
                          </w:rPr>
                          <w:jc w:val="left"/>
                          <w:spacing w:before="5" w:lineRule="exact" w:line="100"/>
                        </w:pPr>
                        <w:r>
                          <w:rPr>
                            <w:sz w:val="11"/>
                            <w:szCs w:val="11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 w:right="75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д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ме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ы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хо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д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за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б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ль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ым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игр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ш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к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</w:t>
                        </w:r>
                      </w:p>
                    </w:tc>
                    <w:tc>
                      <w:tcPr>
                        <w:tcW w:w="21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846" w:right="846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3,0*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846" w:right="846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3,5*</w:t>
                        </w:r>
                      </w:p>
                      <w:p>
                        <w:pPr>
                          <w:rPr>
                            <w:sz w:val="26"/>
                            <w:szCs w:val="26"/>
                          </w:rPr>
                          <w:jc w:val="left"/>
                          <w:spacing w:before="17" w:lineRule="exact" w:line="260"/>
                        </w:pPr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ind w:left="901" w:right="901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5,5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901" w:right="901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6,0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before="1"/>
                          <w:ind w:left="901" w:right="901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6,5</w:t>
                        </w:r>
                      </w:p>
                    </w:tc>
                    <w:tc>
                      <w:tcPr>
                        <w:tcW w:w="21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927" w:right="93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927" w:right="93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60</w:t>
                        </w:r>
                      </w:p>
                      <w:p>
                        <w:pPr>
                          <w:rPr>
                            <w:sz w:val="26"/>
                            <w:szCs w:val="26"/>
                          </w:rPr>
                          <w:jc w:val="left"/>
                          <w:spacing w:before="17" w:lineRule="exact" w:line="260"/>
                        </w:pPr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ind w:left="872" w:right="875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120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927" w:right="93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before="1"/>
                          <w:ind w:left="927" w:right="93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60</w:t>
                        </w:r>
                      </w:p>
                    </w:tc>
                    <w:tc>
                      <w:tcPr>
                        <w:tcW w:w="21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11"/>
                            <w:szCs w:val="11"/>
                          </w:rPr>
                          <w:jc w:val="left"/>
                          <w:spacing w:before="5" w:lineRule="exact" w:line="100"/>
                        </w:pPr>
                        <w:r>
                          <w:rPr>
                            <w:sz w:val="11"/>
                            <w:szCs w:val="11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529" w:right="257" w:hanging="238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огр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ж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или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про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иран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</w:p>
                    </w:tc>
                  </w:tr>
                  <w:tr>
                    <w:trPr>
                      <w:trHeight w:val="792" w:hRule="exact"/>
                    </w:trPr>
                    <w:tc>
                      <w:tcPr>
                        <w:tcW w:w="308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13"/>
                            <w:szCs w:val="13"/>
                          </w:rPr>
                          <w:jc w:val="left"/>
                          <w:spacing w:before="6" w:lineRule="exact" w:line="120"/>
                        </w:pPr>
                        <w:r>
                          <w:rPr>
                            <w:sz w:val="13"/>
                            <w:szCs w:val="13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 w:right="687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С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тарн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4"/>
                            <w:w w:val="100"/>
                            <w:sz w:val="22"/>
                            <w:szCs w:val="22"/>
                          </w:rPr>
                          <w:t>-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техн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ч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еское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обор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дова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ие</w:t>
                        </w:r>
                      </w:p>
                    </w:tc>
                    <w:tc>
                      <w:tcPr>
                        <w:tcW w:w="21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846" w:right="846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3,0*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before="1"/>
                          <w:ind w:left="846" w:right="846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4,0*</w:t>
                        </w:r>
                      </w:p>
                    </w:tc>
                    <w:tc>
                      <w:tcPr>
                        <w:tcW w:w="21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927" w:right="93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before="1"/>
                          <w:ind w:left="927" w:right="93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60</w:t>
                        </w:r>
                      </w:p>
                    </w:tc>
                    <w:tc>
                      <w:tcPr>
                        <w:tcW w:w="21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525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Дв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кратное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before="1"/>
                          <w:ind w:left="529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про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ира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ие</w:t>
                        </w:r>
                      </w:p>
                    </w:tc>
                  </w:tr>
                </w:tbl>
                <w:p>
                  <w:pPr>
                    <w:jc w:val="left"/>
                  </w:pPr>
                </w:p>
              </w:txbxContent>
            </v:textbox>
            <w10:wrap type="none"/>
          </v:shape>
        </w:pic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DSM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43227)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7"/>
          <w:szCs w:val="17"/>
        </w:rPr>
        <w:jc w:val="left"/>
        <w:spacing w:before="1" w:lineRule="exact" w:line="160"/>
      </w:pPr>
      <w:r>
        <w:rPr>
          <w:sz w:val="17"/>
          <w:szCs w:val="17"/>
        </w:rPr>
      </w:r>
    </w:p>
    <w:tbl>
      <w:tblPr>
        <w:tblW w:w="0" w:type="auto"/>
        <w:tblLook w:val="01E0"/>
        <w:jc w:val="left"/>
        <w:tblInd w:w="10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771" w:hRule="exact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901" w:right="90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6,0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901" w:right="90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6,5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901" w:right="90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7,0</w:t>
            </w:r>
          </w:p>
        </w:tc>
        <w:tc>
          <w:tcPr>
            <w:tcW w:w="2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72" w:right="87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927" w:right="93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90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927" w:right="93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</w:tc>
        <w:tc>
          <w:tcPr>
            <w:tcW w:w="2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52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Дв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кратное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60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орошен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  <w:tr>
        <w:trPr>
          <w:trHeight w:val="768" w:hRule="exact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4"/>
                <w:szCs w:val="24"/>
              </w:rPr>
              <w:jc w:val="left"/>
              <w:spacing w:before="5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10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Мо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ро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</w:p>
        </w:tc>
        <w:tc>
          <w:tcPr>
            <w:tcW w:w="2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901" w:right="90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9,5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46" w:right="846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10,0</w:t>
            </w:r>
          </w:p>
        </w:tc>
        <w:tc>
          <w:tcPr>
            <w:tcW w:w="2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872" w:right="87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927" w:right="93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90</w:t>
            </w:r>
          </w:p>
        </w:tc>
        <w:tc>
          <w:tcPr>
            <w:tcW w:w="2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358" w:right="360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меши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 w:lineRule="exact" w:line="240"/>
              <w:ind w:left="134" w:right="13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раст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ором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соотношен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1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: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2</w:t>
            </w:r>
          </w:p>
        </w:tc>
      </w:tr>
      <w:tr>
        <w:trPr>
          <w:trHeight w:val="770" w:hRule="exact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102" w:right="24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кости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для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ты,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ел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й</w:t>
            </w:r>
          </w:p>
        </w:tc>
        <w:tc>
          <w:tcPr>
            <w:tcW w:w="2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901" w:right="90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9,5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846" w:right="846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10,0</w:t>
            </w:r>
          </w:p>
        </w:tc>
        <w:tc>
          <w:tcPr>
            <w:tcW w:w="2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872" w:right="87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927" w:right="93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90</w:t>
            </w:r>
          </w:p>
        </w:tc>
        <w:tc>
          <w:tcPr>
            <w:tcW w:w="2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433" w:right="436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рот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е,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5" w:lineRule="exact" w:line="240"/>
              <w:ind w:left="520" w:right="521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аполнен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раст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ором</w:t>
            </w:r>
          </w:p>
        </w:tc>
      </w:tr>
      <w:tr>
        <w:trPr>
          <w:trHeight w:val="768" w:hRule="exact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4"/>
                <w:szCs w:val="24"/>
              </w:rPr>
              <w:jc w:val="left"/>
              <w:spacing w:before="5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10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ые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мас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статки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ищи</w:t>
            </w:r>
          </w:p>
        </w:tc>
        <w:tc>
          <w:tcPr>
            <w:tcW w:w="2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901" w:right="90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8,5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901" w:right="90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9,0</w:t>
            </w:r>
          </w:p>
        </w:tc>
        <w:tc>
          <w:tcPr>
            <w:tcW w:w="2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872" w:right="87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927" w:right="93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90</w:t>
            </w:r>
          </w:p>
        </w:tc>
        <w:tc>
          <w:tcPr>
            <w:tcW w:w="2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358" w:right="360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меши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 w:lineRule="exact" w:line="240"/>
              <w:ind w:left="134" w:right="13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раст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ором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соотношен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1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: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2</w:t>
            </w:r>
          </w:p>
        </w:tc>
      </w:tr>
      <w:tr>
        <w:trPr>
          <w:trHeight w:val="769" w:hRule="exact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before="4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2" w:right="29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кости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для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ос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щи</w:t>
            </w:r>
          </w:p>
        </w:tc>
        <w:tc>
          <w:tcPr>
            <w:tcW w:w="2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901" w:right="90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8,5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901" w:right="90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9,0</w:t>
            </w:r>
          </w:p>
        </w:tc>
        <w:tc>
          <w:tcPr>
            <w:tcW w:w="2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872" w:right="87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927" w:right="93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90</w:t>
            </w:r>
          </w:p>
        </w:tc>
        <w:tc>
          <w:tcPr>
            <w:tcW w:w="2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433" w:right="436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рот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е,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5" w:lineRule="exact" w:line="240"/>
              <w:ind w:left="520" w:right="521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аполнен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раст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ором</w:t>
            </w:r>
          </w:p>
        </w:tc>
      </w:tr>
      <w:tr>
        <w:trPr>
          <w:trHeight w:val="770" w:hRule="exact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102" w:right="82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Моча,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ид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ость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сле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опола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ки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ева</w:t>
            </w:r>
          </w:p>
        </w:tc>
        <w:tc>
          <w:tcPr>
            <w:tcW w:w="2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901" w:right="90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5,5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901" w:right="90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6,0</w:t>
            </w:r>
          </w:p>
        </w:tc>
        <w:tc>
          <w:tcPr>
            <w:tcW w:w="2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872" w:right="87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927" w:right="93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</w:tc>
        <w:tc>
          <w:tcPr>
            <w:tcW w:w="2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349" w:right="350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меши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3" w:lineRule="exact" w:line="240"/>
              <w:ind w:left="134" w:right="13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раст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ором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соотношен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1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: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</w:t>
            </w:r>
          </w:p>
        </w:tc>
      </w:tr>
      <w:tr>
        <w:trPr>
          <w:trHeight w:val="768" w:hRule="exact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4"/>
                <w:szCs w:val="24"/>
              </w:rPr>
              <w:jc w:val="left"/>
              <w:spacing w:before="5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102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ь</w:t>
            </w:r>
          </w:p>
        </w:tc>
        <w:tc>
          <w:tcPr>
            <w:tcW w:w="2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901" w:right="90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7,5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901" w:right="90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8,0</w:t>
            </w:r>
          </w:p>
        </w:tc>
        <w:tc>
          <w:tcPr>
            <w:tcW w:w="2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872" w:right="87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927" w:right="93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90</w:t>
            </w:r>
          </w:p>
        </w:tc>
        <w:tc>
          <w:tcPr>
            <w:tcW w:w="2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358" w:right="360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меши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 w:lineRule="exact" w:line="240"/>
              <w:ind w:left="134" w:right="13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раст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ором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соотношен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1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: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2</w:t>
            </w:r>
          </w:p>
        </w:tc>
      </w:tr>
      <w:tr>
        <w:trPr>
          <w:trHeight w:val="516" w:hRule="exact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10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кости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для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</w:p>
        </w:tc>
        <w:tc>
          <w:tcPr>
            <w:tcW w:w="2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901" w:right="90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8,5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901" w:right="90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9,0</w:t>
            </w:r>
          </w:p>
        </w:tc>
        <w:tc>
          <w:tcPr>
            <w:tcW w:w="2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72" w:right="87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927" w:right="93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90</w:t>
            </w:r>
          </w:p>
        </w:tc>
        <w:tc>
          <w:tcPr>
            <w:tcW w:w="2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479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рот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е,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1"/>
              <w:ind w:left="539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аполнен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  <w:tr>
        <w:trPr>
          <w:trHeight w:val="1551" w:hRule="exact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1"/>
                <w:szCs w:val="11"/>
              </w:rPr>
              <w:jc w:val="left"/>
              <w:spacing w:before="1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10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диц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кие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отх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ды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(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асс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2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В)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2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46" w:right="846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3,5*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846" w:right="846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4,0*</w:t>
            </w:r>
          </w:p>
          <w:p>
            <w:pPr>
              <w:rPr>
                <w:sz w:val="26"/>
                <w:szCs w:val="26"/>
              </w:rPr>
              <w:jc w:val="left"/>
              <w:spacing w:before="15" w:lineRule="exact" w:line="260"/>
            </w:pPr>
            <w:r>
              <w:rPr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901" w:right="90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6,0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2"/>
              <w:ind w:left="901" w:right="90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6,5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901" w:right="90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7,0</w:t>
            </w:r>
          </w:p>
        </w:tc>
        <w:tc>
          <w:tcPr>
            <w:tcW w:w="2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927" w:right="93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90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927" w:right="93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  <w:p>
            <w:pPr>
              <w:rPr>
                <w:sz w:val="26"/>
                <w:szCs w:val="26"/>
              </w:rPr>
              <w:jc w:val="left"/>
              <w:spacing w:before="15" w:lineRule="exact" w:line="260"/>
            </w:pPr>
            <w:r>
              <w:rPr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872" w:right="87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2"/>
              <w:ind w:left="927" w:right="93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90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927" w:right="93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</w:tc>
        <w:tc>
          <w:tcPr>
            <w:tcW w:w="2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2"/>
                <w:szCs w:val="22"/>
              </w:rPr>
              <w:jc w:val="left"/>
              <w:spacing w:before="18" w:lineRule="exact" w:line="220"/>
            </w:pPr>
            <w:r>
              <w:rPr>
                <w:sz w:val="22"/>
                <w:szCs w:val="2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493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огр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  <w:tr>
        <w:trPr>
          <w:trHeight w:val="1805" w:hRule="exact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1"/>
                <w:szCs w:val="11"/>
              </w:rPr>
              <w:jc w:val="left"/>
              <w:spacing w:before="1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102" w:right="638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ей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еры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сб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ления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меди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ц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их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отходов</w:t>
            </w:r>
          </w:p>
        </w:tc>
        <w:tc>
          <w:tcPr>
            <w:tcW w:w="2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46" w:right="846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3,0*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46" w:right="846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4,0*</w:t>
            </w:r>
          </w:p>
          <w:p>
            <w:pPr>
              <w:rPr>
                <w:sz w:val="26"/>
                <w:szCs w:val="26"/>
              </w:rPr>
              <w:jc w:val="left"/>
              <w:spacing w:before="15" w:lineRule="exact" w:line="260"/>
            </w:pPr>
            <w:r>
              <w:rPr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901" w:right="90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5,0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901" w:right="90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6,0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901" w:right="90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6,5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901" w:right="90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7,0</w:t>
            </w:r>
          </w:p>
        </w:tc>
        <w:tc>
          <w:tcPr>
            <w:tcW w:w="2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72" w:right="87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927" w:right="93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90</w:t>
            </w:r>
          </w:p>
          <w:p>
            <w:pPr>
              <w:rPr>
                <w:sz w:val="26"/>
                <w:szCs w:val="26"/>
              </w:rPr>
              <w:jc w:val="left"/>
              <w:spacing w:before="15" w:lineRule="exact" w:line="260"/>
            </w:pPr>
            <w:r>
              <w:rPr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872" w:right="87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240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872" w:right="87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927" w:right="93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90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927" w:right="93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</w:tc>
        <w:tc>
          <w:tcPr>
            <w:tcW w:w="2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8"/>
                <w:szCs w:val="18"/>
              </w:rPr>
              <w:jc w:val="left"/>
              <w:spacing w:before="4" w:lineRule="exact" w:line="180"/>
            </w:pPr>
            <w:r>
              <w:rPr>
                <w:sz w:val="18"/>
                <w:szCs w:val="18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453" w:right="456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рот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погр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аполнен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раст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ором</w:t>
            </w:r>
          </w:p>
        </w:tc>
      </w:tr>
      <w:tr>
        <w:trPr>
          <w:trHeight w:val="1805" w:hRule="exact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6"/>
                <w:szCs w:val="16"/>
              </w:rPr>
              <w:jc w:val="left"/>
              <w:spacing w:before="4" w:lineRule="exact" w:line="160"/>
            </w:pPr>
            <w:r>
              <w:rPr>
                <w:sz w:val="16"/>
                <w:szCs w:val="16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10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Убороч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ый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атериал</w:t>
            </w:r>
          </w:p>
        </w:tc>
        <w:tc>
          <w:tcPr>
            <w:tcW w:w="2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46" w:right="846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3,0*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846" w:right="846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3,5*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46" w:right="846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4,0*</w:t>
            </w:r>
          </w:p>
          <w:p>
            <w:pPr>
              <w:rPr>
                <w:sz w:val="26"/>
                <w:szCs w:val="26"/>
              </w:rPr>
              <w:jc w:val="left"/>
              <w:spacing w:before="16" w:lineRule="exact" w:line="260"/>
            </w:pPr>
            <w:r>
              <w:rPr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901" w:right="90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6,0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901" w:right="90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6,5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901" w:right="90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7,0</w:t>
            </w:r>
          </w:p>
        </w:tc>
        <w:tc>
          <w:tcPr>
            <w:tcW w:w="2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72" w:right="87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927" w:right="93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90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927" w:right="93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  <w:p>
            <w:pPr>
              <w:rPr>
                <w:sz w:val="26"/>
                <w:szCs w:val="26"/>
              </w:rPr>
              <w:jc w:val="left"/>
              <w:spacing w:before="16" w:lineRule="exact" w:line="260"/>
            </w:pPr>
            <w:r>
              <w:rPr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872" w:right="87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927" w:right="93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90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927" w:right="93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</w:tc>
        <w:tc>
          <w:tcPr>
            <w:tcW w:w="2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6"/>
                <w:szCs w:val="16"/>
              </w:rPr>
              <w:jc w:val="left"/>
              <w:spacing w:before="4" w:lineRule="exact" w:line="160"/>
            </w:pPr>
            <w:r>
              <w:rPr>
                <w:sz w:val="16"/>
                <w:szCs w:val="16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493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огр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</w:tbl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lineRule="exact" w:line="200"/>
        <w:ind w:left="222"/>
      </w:pP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ч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е: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spacing w:val="2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*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spacing w:val="3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spacing w:val="3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ч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л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ь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ая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spacing w:val="2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4"/>
          <w:w w:val="100"/>
          <w:sz w:val="20"/>
          <w:szCs w:val="20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spacing w:val="2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+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4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5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±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5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°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spacing w:val="2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ая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spacing w:val="2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spacing w:val="3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ц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се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spacing w:val="2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браб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ind w:left="222"/>
        <w:sectPr>
          <w:pgNumType w:start="16"/>
          <w:pgMar w:header="743" w:footer="0" w:top="940" w:bottom="280" w:left="1480" w:right="620"/>
          <w:headerReference w:type="default" r:id="rId10"/>
          <w:pgSz w:w="11920" w:h="16860"/>
        </w:sectPr>
      </w:pP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ж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ва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ся.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sz w:val="16"/>
          <w:szCs w:val="16"/>
        </w:rPr>
        <w:jc w:val="left"/>
        <w:spacing w:before="9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right"/>
        <w:ind w:right="1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8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5"/>
        <w:ind w:left="3950" w:right="336" w:hanging="3010"/>
        <w:sectPr>
          <w:pgMar w:header="743" w:footer="0" w:top="940" w:bottom="280" w:left="1480" w:right="620"/>
          <w:pgSz w:w="11920" w:h="16860"/>
        </w:sectPr>
      </w:pPr>
      <w:r>
        <w:pict>
          <v:shape type="#_x0000_t202" style="position:absolute;margin-left:79.414pt;margin-top:27.7231pt;width:479.526pt;height:557.82pt;mso-position-horizontal-relative:page;mso-position-vertical-relative:paragraph;z-index:-5245" filled="f" stroked="f">
            <v:textbox inset="0,0,0,0">
              <w:txbxContent>
                <w:tbl>
                  <w:tblPr>
                    <w:tblW w:w="0" w:type="auto"/>
                    <w:tblLook w:val="01E0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/>
                  <w:tr>
                    <w:trPr>
                      <w:trHeight w:val="516" w:hRule="exact"/>
                    </w:trPr>
                    <w:tc>
                      <w:tcPr>
                        <w:tcW w:w="2929" w:type="dxa"/>
                        <w:vMerge w:val="restart"/>
                        <w:tcBorders>
                          <w:top w:val="single" w:sz="5" w:space="0" w:color="000000"/>
                          <w:left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24"/>
                            <w:szCs w:val="24"/>
                          </w:rPr>
                          <w:jc w:val="left"/>
                          <w:spacing w:before="13" w:lineRule="exact" w:line="240"/>
                        </w:pPr>
                        <w:r>
                          <w:rPr>
                            <w:sz w:val="24"/>
                            <w:szCs w:val="24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654" w:right="617" w:firstLine="386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б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ъ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кты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об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з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з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ж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я</w:t>
                        </w:r>
                      </w:p>
                    </w:tc>
                    <w:tc>
                      <w:tcPr>
                        <w:tcW w:w="2088" w:type="dxa"/>
                        <w:vMerge w:val="restart"/>
                        <w:tcBorders>
                          <w:top w:val="single" w:sz="5" w:space="0" w:color="000000"/>
                          <w:left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12"/>
                            <w:szCs w:val="12"/>
                          </w:rPr>
                          <w:jc w:val="left"/>
                          <w:spacing w:before="2" w:lineRule="exact" w:line="120"/>
                        </w:pPr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ind w:left="160" w:right="163" w:firstLine="4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К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ц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ентра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ц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ия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б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ч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го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с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ора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(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реп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рат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)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,%</w:t>
                        </w:r>
                      </w:p>
                    </w:tc>
                    <w:tc>
                      <w:tcPr>
                        <w:tcW w:w="2643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118" w:right="127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ремя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об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з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з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ж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,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1062" w:right="1068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мин.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</w:r>
                      </w:p>
                    </w:tc>
                    <w:tc>
                      <w:tcPr>
                        <w:tcW w:w="1913" w:type="dxa"/>
                        <w:vMerge w:val="restart"/>
                        <w:tcBorders>
                          <w:top w:val="single" w:sz="5" w:space="0" w:color="000000"/>
                          <w:left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24"/>
                            <w:szCs w:val="24"/>
                          </w:rPr>
                          <w:jc w:val="left"/>
                          <w:spacing w:before="10" w:lineRule="exact" w:line="240"/>
                        </w:pPr>
                        <w:r>
                          <w:rPr>
                            <w:sz w:val="24"/>
                            <w:szCs w:val="24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ind w:left="198" w:right="196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С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пособ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б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ез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з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-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406" w:right="404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ж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я</w:t>
                        </w:r>
                      </w:p>
                    </w:tc>
                  </w:tr>
                  <w:tr>
                    <w:trPr>
                      <w:trHeight w:val="511" w:hRule="exact"/>
                    </w:trPr>
                    <w:tc>
                      <w:tcPr>
                        <w:tcW w:w="2929" w:type="dxa"/>
                        <w:vMerge w:val=""/>
                        <w:tcBorders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/>
                    </w:tc>
                    <w:tc>
                      <w:tcPr>
                        <w:tcW w:w="2088" w:type="dxa"/>
                        <w:vMerge w:val=""/>
                        <w:tcBorders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/>
                    </w:tc>
                    <w:tc>
                      <w:tcPr>
                        <w:tcW w:w="125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11"/>
                            <w:szCs w:val="11"/>
                          </w:rPr>
                          <w:jc w:val="left"/>
                          <w:spacing w:before="8" w:lineRule="exact" w:line="100"/>
                        </w:pPr>
                        <w:r>
                          <w:rPr>
                            <w:sz w:val="11"/>
                            <w:szCs w:val="11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ind w:left="114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канди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д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з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ы</w:t>
                        </w:r>
                      </w:p>
                    </w:tc>
                    <w:tc>
                      <w:tcPr>
                        <w:tcW w:w="138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11"/>
                            <w:szCs w:val="11"/>
                          </w:rPr>
                          <w:jc w:val="left"/>
                          <w:spacing w:before="8" w:lineRule="exact" w:line="100"/>
                        </w:pPr>
                        <w:r>
                          <w:rPr>
                            <w:sz w:val="11"/>
                            <w:szCs w:val="11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ind w:left="119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тр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хо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ф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ии</w:t>
                        </w:r>
                      </w:p>
                    </w:tc>
                    <w:tc>
                      <w:tcPr>
                        <w:tcW w:w="1913" w:type="dxa"/>
                        <w:vMerge w:val=""/>
                        <w:tcBorders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/>
                    </w:tc>
                  </w:tr>
                  <w:tr>
                    <w:trPr>
                      <w:trHeight w:val="1044" w:hRule="exact"/>
                    </w:trPr>
                    <w:tc>
                      <w:tcPr>
                        <w:tcW w:w="29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before="5"/>
                          <w:ind w:left="102" w:right="154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ерхности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м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щ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х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(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пол,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с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ены,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ж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ес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кая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мебе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л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ь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)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б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оры,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обор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дова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ие</w:t>
                        </w:r>
                      </w:p>
                    </w:tc>
                    <w:tc>
                      <w:tcPr>
                        <w:tcW w:w="208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13"/>
                            <w:szCs w:val="13"/>
                          </w:rPr>
                          <w:jc w:val="left"/>
                          <w:spacing w:before="2" w:lineRule="exact" w:line="120"/>
                        </w:pPr>
                        <w:r>
                          <w:rPr>
                            <w:sz w:val="13"/>
                            <w:szCs w:val="13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ind w:left="810" w:right="808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0,25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862" w:right="865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0,5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862" w:right="865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1,0</w:t>
                        </w:r>
                      </w:p>
                    </w:tc>
                    <w:tc>
                      <w:tcPr>
                        <w:tcW w:w="125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13"/>
                            <w:szCs w:val="13"/>
                          </w:rPr>
                          <w:jc w:val="left"/>
                          <w:spacing w:before="2" w:lineRule="exact" w:line="120"/>
                        </w:pPr>
                        <w:r>
                          <w:rPr>
                            <w:sz w:val="13"/>
                            <w:szCs w:val="13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ind w:left="471" w:right="478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60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471" w:right="478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30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471" w:right="478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15</w:t>
                        </w:r>
                      </w:p>
                    </w:tc>
                    <w:tc>
                      <w:tcPr>
                        <w:tcW w:w="138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13"/>
                            <w:szCs w:val="13"/>
                          </w:rPr>
                          <w:jc w:val="left"/>
                          <w:spacing w:before="2" w:lineRule="exact" w:line="120"/>
                        </w:pPr>
                        <w:r>
                          <w:rPr>
                            <w:sz w:val="13"/>
                            <w:szCs w:val="13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ind w:left="486" w:right="486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120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532" w:right="531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60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541" w:right="541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30</w:t>
                        </w:r>
                      </w:p>
                    </w:tc>
                    <w:tc>
                      <w:tcPr>
                        <w:tcW w:w="191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144" w:right="146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рот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ран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или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before="1"/>
                          <w:ind w:left="447" w:right="448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орошен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</w:p>
                      <w:p>
                        <w:pPr>
                          <w:rPr>
                            <w:sz w:val="26"/>
                            <w:szCs w:val="26"/>
                          </w:rPr>
                          <w:jc w:val="left"/>
                          <w:spacing w:before="15" w:lineRule="exact" w:line="260"/>
                        </w:pPr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ind w:left="336" w:right="337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рот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ран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</w:p>
                    </w:tc>
                  </w:tr>
                  <w:tr>
                    <w:trPr>
                      <w:trHeight w:val="264" w:hRule="exact"/>
                    </w:trPr>
                    <w:tc>
                      <w:tcPr>
                        <w:tcW w:w="29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ос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да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б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з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оста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ков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щ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</w:t>
                        </w:r>
                      </w:p>
                    </w:tc>
                    <w:tc>
                      <w:tcPr>
                        <w:tcW w:w="208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862" w:right="865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0,5</w:t>
                        </w:r>
                      </w:p>
                    </w:tc>
                    <w:tc>
                      <w:tcPr>
                        <w:tcW w:w="125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471" w:right="478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30</w:t>
                        </w:r>
                      </w:p>
                    </w:tc>
                    <w:tc>
                      <w:tcPr>
                        <w:tcW w:w="138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613" w:right="616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-</w:t>
                        </w:r>
                      </w:p>
                    </w:tc>
                    <w:tc>
                      <w:tcPr>
                        <w:tcW w:w="191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369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огр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ж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</w:p>
                    </w:tc>
                  </w:tr>
                  <w:tr>
                    <w:trPr>
                      <w:trHeight w:val="517" w:hRule="exact"/>
                    </w:trPr>
                    <w:tc>
                      <w:tcPr>
                        <w:tcW w:w="29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12"/>
                            <w:szCs w:val="12"/>
                          </w:rPr>
                          <w:jc w:val="left"/>
                          <w:spacing w:lineRule="exact" w:line="120"/>
                        </w:pPr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ос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да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с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оста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ками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щи</w:t>
                        </w:r>
                      </w:p>
                    </w:tc>
                    <w:tc>
                      <w:tcPr>
                        <w:tcW w:w="208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862" w:right="865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2,0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862" w:right="865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3,0</w:t>
                        </w:r>
                      </w:p>
                    </w:tc>
                    <w:tc>
                      <w:tcPr>
                        <w:tcW w:w="125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471" w:right="478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60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471" w:right="478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30</w:t>
                        </w:r>
                      </w:p>
                    </w:tc>
                    <w:tc>
                      <w:tcPr>
                        <w:tcW w:w="138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12"/>
                            <w:szCs w:val="12"/>
                          </w:rPr>
                          <w:jc w:val="left"/>
                          <w:spacing w:lineRule="exact" w:line="120"/>
                        </w:pPr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ind w:left="613" w:right="616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-</w:t>
                        </w:r>
                      </w:p>
                    </w:tc>
                    <w:tc>
                      <w:tcPr>
                        <w:tcW w:w="191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12"/>
                            <w:szCs w:val="12"/>
                          </w:rPr>
                          <w:jc w:val="left"/>
                          <w:spacing w:lineRule="exact" w:line="120"/>
                        </w:pPr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ind w:left="369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огр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ж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</w:p>
                    </w:tc>
                  </w:tr>
                  <w:tr>
                    <w:trPr>
                      <w:trHeight w:val="516" w:hRule="exact"/>
                    </w:trPr>
                    <w:tc>
                      <w:tcPr>
                        <w:tcW w:w="29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д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ме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ы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для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м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ытья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пос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ды</w:t>
                        </w:r>
                      </w:p>
                    </w:tc>
                    <w:tc>
                      <w:tcPr>
                        <w:tcW w:w="208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862" w:right="865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2,0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862" w:right="865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3,0</w:t>
                        </w:r>
                      </w:p>
                    </w:tc>
                    <w:tc>
                      <w:tcPr>
                        <w:tcW w:w="125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471" w:right="478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60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471" w:right="478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30</w:t>
                        </w:r>
                      </w:p>
                    </w:tc>
                    <w:tc>
                      <w:tcPr>
                        <w:tcW w:w="138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12"/>
                            <w:szCs w:val="12"/>
                          </w:rPr>
                          <w:jc w:val="left"/>
                          <w:spacing w:lineRule="exact" w:line="120"/>
                        </w:pPr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ind w:left="613" w:right="616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-</w:t>
                        </w:r>
                      </w:p>
                    </w:tc>
                    <w:tc>
                      <w:tcPr>
                        <w:tcW w:w="191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12"/>
                            <w:szCs w:val="12"/>
                          </w:rPr>
                          <w:jc w:val="left"/>
                          <w:spacing w:lineRule="exact" w:line="120"/>
                        </w:pPr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ind w:left="369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огр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ж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</w:p>
                    </w:tc>
                  </w:tr>
                  <w:tr>
                    <w:trPr>
                      <w:trHeight w:val="516" w:hRule="exact"/>
                    </w:trPr>
                    <w:tc>
                      <w:tcPr>
                        <w:tcW w:w="29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ос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да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ла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б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аторная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апте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ч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ная</w:t>
                        </w:r>
                      </w:p>
                    </w:tc>
                    <w:tc>
                      <w:tcPr>
                        <w:tcW w:w="208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810" w:right="808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0,25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862" w:right="865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0,5</w:t>
                        </w:r>
                      </w:p>
                    </w:tc>
                    <w:tc>
                      <w:tcPr>
                        <w:tcW w:w="125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471" w:right="478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60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471" w:right="478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30</w:t>
                        </w:r>
                      </w:p>
                    </w:tc>
                    <w:tc>
                      <w:tcPr>
                        <w:tcW w:w="138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486" w:right="486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120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541" w:right="541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90</w:t>
                        </w:r>
                      </w:p>
                    </w:tc>
                    <w:tc>
                      <w:tcPr>
                        <w:tcW w:w="191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12"/>
                            <w:szCs w:val="12"/>
                          </w:rPr>
                          <w:jc w:val="left"/>
                          <w:spacing w:lineRule="exact" w:line="120"/>
                        </w:pPr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ind w:left="369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огр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ж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</w:p>
                    </w:tc>
                  </w:tr>
                  <w:tr>
                    <w:trPr>
                      <w:trHeight w:val="809" w:hRule="exact"/>
                    </w:trPr>
                    <w:tc>
                      <w:tcPr>
                        <w:tcW w:w="29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14"/>
                            <w:szCs w:val="14"/>
                          </w:rPr>
                          <w:jc w:val="left"/>
                          <w:spacing w:before="3" w:lineRule="exact" w:line="140"/>
                        </w:pPr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 w:right="888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д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ме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ы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хо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д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за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больны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м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4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гр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ш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к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</w:t>
                        </w:r>
                      </w:p>
                    </w:tc>
                    <w:tc>
                      <w:tcPr>
                        <w:tcW w:w="208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before="12"/>
                          <w:ind w:left="810" w:right="808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0,25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before="1"/>
                          <w:ind w:left="862" w:right="865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0,5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862" w:right="865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1,0</w:t>
                        </w:r>
                      </w:p>
                    </w:tc>
                    <w:tc>
                      <w:tcPr>
                        <w:tcW w:w="125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before="12"/>
                          <w:ind w:left="471" w:right="478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60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before="1"/>
                          <w:ind w:left="471" w:right="478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30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471" w:right="478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15</w:t>
                        </w:r>
                      </w:p>
                    </w:tc>
                    <w:tc>
                      <w:tcPr>
                        <w:tcW w:w="138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before="12"/>
                          <w:ind w:left="486" w:right="486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120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before="1"/>
                          <w:ind w:left="541" w:right="541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541" w:right="541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60</w:t>
                        </w:r>
                      </w:p>
                    </w:tc>
                    <w:tc>
                      <w:tcPr>
                        <w:tcW w:w="191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14"/>
                            <w:szCs w:val="14"/>
                          </w:rPr>
                          <w:jc w:val="left"/>
                          <w:spacing w:before="3" w:lineRule="exact" w:line="140"/>
                        </w:pPr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405" w:right="118" w:hanging="238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огр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ж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или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про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ира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ие</w:t>
                        </w:r>
                      </w:p>
                    </w:tc>
                  </w:tr>
                  <w:tr>
                    <w:trPr>
                      <w:trHeight w:val="806" w:hRule="exact"/>
                    </w:trPr>
                    <w:tc>
                      <w:tcPr>
                        <w:tcW w:w="29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14"/>
                            <w:szCs w:val="14"/>
                          </w:rPr>
                          <w:jc w:val="left"/>
                          <w:spacing w:before="3" w:lineRule="exact" w:line="140"/>
                        </w:pPr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 w:right="631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Б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ль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не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з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г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з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не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ное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ы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д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ел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ми</w:t>
                        </w:r>
                      </w:p>
                    </w:tc>
                    <w:tc>
                      <w:tcPr>
                        <w:tcW w:w="208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13"/>
                            <w:szCs w:val="13"/>
                          </w:rPr>
                          <w:jc w:val="left"/>
                          <w:spacing w:before="9" w:lineRule="exact" w:line="120"/>
                        </w:pPr>
                        <w:r>
                          <w:rPr>
                            <w:sz w:val="13"/>
                            <w:szCs w:val="13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ind w:left="862" w:right="865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0,5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862" w:right="865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1,0</w:t>
                        </w:r>
                      </w:p>
                    </w:tc>
                    <w:tc>
                      <w:tcPr>
                        <w:tcW w:w="125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13"/>
                            <w:szCs w:val="13"/>
                          </w:rPr>
                          <w:jc w:val="left"/>
                          <w:spacing w:before="9" w:lineRule="exact" w:line="120"/>
                        </w:pPr>
                        <w:r>
                          <w:rPr>
                            <w:sz w:val="13"/>
                            <w:szCs w:val="13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ind w:left="471" w:right="478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471" w:right="478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60</w:t>
                        </w:r>
                      </w:p>
                    </w:tc>
                    <w:tc>
                      <w:tcPr>
                        <w:tcW w:w="138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13"/>
                            <w:szCs w:val="13"/>
                          </w:rPr>
                          <w:jc w:val="left"/>
                          <w:spacing w:before="9" w:lineRule="exact" w:line="120"/>
                        </w:pPr>
                        <w:r>
                          <w:rPr>
                            <w:sz w:val="13"/>
                            <w:szCs w:val="13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ind w:left="486" w:right="486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120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541" w:right="541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90</w:t>
                        </w:r>
                      </w:p>
                    </w:tc>
                    <w:tc>
                      <w:tcPr>
                        <w:tcW w:w="191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12"/>
                            <w:szCs w:val="12"/>
                          </w:rPr>
                          <w:jc w:val="left"/>
                          <w:spacing w:before="7" w:lineRule="exact" w:line="120"/>
                        </w:pPr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ind w:left="347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Зама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ч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</w:p>
                    </w:tc>
                  </w:tr>
                  <w:tr>
                    <w:trPr>
                      <w:trHeight w:val="1023" w:hRule="exact"/>
                    </w:trPr>
                    <w:tc>
                      <w:tcPr>
                        <w:tcW w:w="29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24"/>
                            <w:szCs w:val="24"/>
                          </w:rPr>
                          <w:jc w:val="left"/>
                          <w:spacing w:before="11" w:lineRule="exact" w:line="240"/>
                        </w:pPr>
                        <w:r>
                          <w:rPr>
                            <w:sz w:val="24"/>
                            <w:szCs w:val="24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 w:right="90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Б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ль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з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г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з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не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ное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ы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д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ел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ми</w:t>
                        </w:r>
                      </w:p>
                    </w:tc>
                    <w:tc>
                      <w:tcPr>
                        <w:tcW w:w="208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862" w:right="865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1,0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before="1"/>
                          <w:ind w:left="862" w:right="865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1,5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862" w:right="865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2,0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before="1"/>
                          <w:ind w:left="862" w:right="865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2,5</w:t>
                        </w:r>
                      </w:p>
                    </w:tc>
                    <w:tc>
                      <w:tcPr>
                        <w:tcW w:w="125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471" w:right="478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before="1"/>
                          <w:ind w:left="471" w:right="478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60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471" w:right="478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30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before="1"/>
                          <w:ind w:left="471" w:right="478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15</w:t>
                        </w:r>
                      </w:p>
                    </w:tc>
                    <w:tc>
                      <w:tcPr>
                        <w:tcW w:w="138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486" w:right="486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120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before="1"/>
                          <w:ind w:left="541" w:right="541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541" w:right="541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60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before="1"/>
                          <w:ind w:left="541" w:right="541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30</w:t>
                        </w:r>
                      </w:p>
                    </w:tc>
                    <w:tc>
                      <w:tcPr>
                        <w:tcW w:w="191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22"/>
                            <w:szCs w:val="22"/>
                          </w:rPr>
                          <w:jc w:val="left"/>
                          <w:spacing w:before="15" w:lineRule="exact" w:line="220"/>
                        </w:pPr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ind w:left="347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Зама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ч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</w:p>
                    </w:tc>
                  </w:tr>
                  <w:tr>
                    <w:trPr>
                      <w:trHeight w:val="1022" w:hRule="exact"/>
                    </w:trPr>
                    <w:tc>
                      <w:tcPr>
                        <w:tcW w:w="29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12"/>
                            <w:szCs w:val="12"/>
                          </w:rPr>
                          <w:jc w:val="left"/>
                          <w:spacing w:lineRule="exact" w:line="120"/>
                        </w:pPr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both"/>
                          <w:ind w:left="102" w:right="531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С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тарн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4"/>
                            <w:w w:val="100"/>
                            <w:sz w:val="22"/>
                            <w:szCs w:val="22"/>
                          </w:rPr>
                          <w:t>-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техн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ч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еское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обор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дова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ие,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к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л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ю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ч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ая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ножные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ы</w:t>
                        </w:r>
                      </w:p>
                    </w:tc>
                    <w:tc>
                      <w:tcPr>
                        <w:tcW w:w="208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12"/>
                            <w:szCs w:val="12"/>
                          </w:rPr>
                          <w:jc w:val="left"/>
                          <w:spacing w:lineRule="exact" w:line="120"/>
                        </w:pPr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ind w:left="810" w:right="808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0,25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862" w:right="865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0,5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before="1"/>
                          <w:ind w:left="862" w:right="865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1,0</w:t>
                        </w:r>
                      </w:p>
                    </w:tc>
                    <w:tc>
                      <w:tcPr>
                        <w:tcW w:w="125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12"/>
                            <w:szCs w:val="12"/>
                          </w:rPr>
                          <w:jc w:val="left"/>
                          <w:spacing w:lineRule="exact" w:line="120"/>
                        </w:pPr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ind w:left="471" w:right="478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60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471" w:right="478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30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before="1"/>
                          <w:ind w:left="471" w:right="478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15</w:t>
                        </w:r>
                      </w:p>
                    </w:tc>
                    <w:tc>
                      <w:tcPr>
                        <w:tcW w:w="138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12"/>
                            <w:szCs w:val="12"/>
                          </w:rPr>
                          <w:jc w:val="left"/>
                          <w:spacing w:lineRule="exact" w:line="120"/>
                        </w:pPr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ind w:left="486" w:right="486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120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541" w:right="541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60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before="1"/>
                          <w:ind w:left="541" w:right="541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30</w:t>
                        </w:r>
                      </w:p>
                    </w:tc>
                    <w:tc>
                      <w:tcPr>
                        <w:tcW w:w="191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354" w:right="354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Дв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кратное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before="5" w:lineRule="exact" w:line="240"/>
                          <w:ind w:left="357" w:right="357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про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ира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ие,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Дв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кратное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орошен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</w:p>
                    </w:tc>
                  </w:tr>
                  <w:tr>
                    <w:trPr>
                      <w:trHeight w:val="768" w:hRule="exact"/>
                    </w:trPr>
                    <w:tc>
                      <w:tcPr>
                        <w:tcW w:w="29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12"/>
                            <w:szCs w:val="12"/>
                          </w:rPr>
                          <w:jc w:val="left"/>
                          <w:spacing w:before="4" w:lineRule="exact" w:line="120"/>
                        </w:pPr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 w:right="601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з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д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лия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меди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ц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с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кого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на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з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на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ч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я</w:t>
                        </w:r>
                      </w:p>
                    </w:tc>
                    <w:tc>
                      <w:tcPr>
                        <w:tcW w:w="208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810" w:right="808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0,25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862" w:right="865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0,5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before="1"/>
                          <w:ind w:left="862" w:right="865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1,0</w:t>
                        </w:r>
                      </w:p>
                    </w:tc>
                    <w:tc>
                      <w:tcPr>
                        <w:tcW w:w="125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471" w:right="478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60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471" w:right="478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30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before="1"/>
                          <w:ind w:left="471" w:right="478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15</w:t>
                        </w:r>
                      </w:p>
                    </w:tc>
                    <w:tc>
                      <w:tcPr>
                        <w:tcW w:w="138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477" w:right="476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120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541" w:right="541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before="1"/>
                          <w:ind w:left="541" w:right="541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60</w:t>
                        </w:r>
                      </w:p>
                    </w:tc>
                    <w:tc>
                      <w:tcPr>
                        <w:tcW w:w="191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24"/>
                            <w:szCs w:val="24"/>
                          </w:rPr>
                          <w:jc w:val="left"/>
                          <w:spacing w:before="5" w:lineRule="exact" w:line="240"/>
                        </w:pPr>
                        <w:r>
                          <w:rPr>
                            <w:sz w:val="24"/>
                            <w:szCs w:val="24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ind w:left="369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огр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ж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</w:p>
                    </w:tc>
                  </w:tr>
                  <w:tr>
                    <w:trPr>
                      <w:trHeight w:val="770" w:hRule="exact"/>
                    </w:trPr>
                    <w:tc>
                      <w:tcPr>
                        <w:tcW w:w="29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Эндо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с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копы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ж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сткие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before="5" w:lineRule="exact" w:line="240"/>
                          <w:ind w:left="102" w:right="558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гибкие,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53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стр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ме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ты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к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э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ндос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к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опам</w:t>
                        </w:r>
                      </w:p>
                    </w:tc>
                    <w:tc>
                      <w:tcPr>
                        <w:tcW w:w="208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12"/>
                            <w:szCs w:val="12"/>
                          </w:rPr>
                          <w:jc w:val="left"/>
                          <w:spacing w:lineRule="exact" w:line="120"/>
                        </w:pPr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ind w:left="810" w:right="808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0,25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862" w:right="865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0,5</w:t>
                        </w:r>
                      </w:p>
                    </w:tc>
                    <w:tc>
                      <w:tcPr>
                        <w:tcW w:w="125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12"/>
                            <w:szCs w:val="12"/>
                          </w:rPr>
                          <w:jc w:val="left"/>
                          <w:spacing w:lineRule="exact" w:line="120"/>
                        </w:pPr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ind w:left="462" w:right="469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30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471" w:right="478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15</w:t>
                        </w:r>
                      </w:p>
                    </w:tc>
                    <w:tc>
                      <w:tcPr>
                        <w:tcW w:w="138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24"/>
                            <w:szCs w:val="24"/>
                          </w:rPr>
                          <w:jc w:val="left"/>
                          <w:spacing w:before="7" w:lineRule="exact" w:line="240"/>
                        </w:pPr>
                        <w:r>
                          <w:rPr>
                            <w:sz w:val="24"/>
                            <w:szCs w:val="24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ind w:left="613" w:right="616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-</w:t>
                        </w:r>
                      </w:p>
                    </w:tc>
                    <w:tc>
                      <w:tcPr>
                        <w:tcW w:w="191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24"/>
                            <w:szCs w:val="24"/>
                          </w:rPr>
                          <w:jc w:val="left"/>
                          <w:spacing w:before="7" w:lineRule="exact" w:line="240"/>
                        </w:pPr>
                        <w:r>
                          <w:rPr>
                            <w:sz w:val="24"/>
                            <w:szCs w:val="24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ind w:left="369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огр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ж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</w:p>
                    </w:tc>
                  </w:tr>
                  <w:tr>
                    <w:trPr>
                      <w:trHeight w:val="1021" w:hRule="exact"/>
                    </w:trPr>
                    <w:tc>
                      <w:tcPr>
                        <w:tcW w:w="29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17"/>
                            <w:szCs w:val="17"/>
                          </w:rPr>
                          <w:jc w:val="left"/>
                          <w:spacing w:before="3" w:lineRule="exact" w:line="160"/>
                        </w:pPr>
                        <w:r>
                          <w:rPr>
                            <w:sz w:val="17"/>
                            <w:szCs w:val="17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Убороч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ый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м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атериал</w:t>
                        </w:r>
                      </w:p>
                    </w:tc>
                    <w:tc>
                      <w:tcPr>
                        <w:tcW w:w="208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862" w:right="865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1,0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862" w:right="865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1.5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before="1"/>
                          <w:ind w:left="862" w:right="865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2,0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862" w:right="865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2,5</w:t>
                        </w:r>
                      </w:p>
                    </w:tc>
                    <w:tc>
                      <w:tcPr>
                        <w:tcW w:w="125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471" w:right="478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471" w:right="478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60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before="1"/>
                          <w:ind w:left="471" w:right="478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30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471" w:right="478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15</w:t>
                        </w:r>
                      </w:p>
                    </w:tc>
                    <w:tc>
                      <w:tcPr>
                        <w:tcW w:w="138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486" w:right="486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120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541" w:right="541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before="1"/>
                          <w:ind w:left="541" w:right="541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60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541" w:right="541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30</w:t>
                        </w:r>
                      </w:p>
                    </w:tc>
                    <w:tc>
                      <w:tcPr>
                        <w:tcW w:w="191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17"/>
                            <w:szCs w:val="17"/>
                          </w:rPr>
                          <w:jc w:val="left"/>
                          <w:spacing w:before="3" w:lineRule="exact" w:line="160"/>
                        </w:pPr>
                        <w:r>
                          <w:rPr>
                            <w:sz w:val="17"/>
                            <w:szCs w:val="17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ind w:left="369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огр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ж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</w:p>
                    </w:tc>
                  </w:tr>
                  <w:tr>
                    <w:trPr>
                      <w:trHeight w:val="516" w:hRule="exact"/>
                    </w:trPr>
                    <w:tc>
                      <w:tcPr>
                        <w:tcW w:w="29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М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диц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с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кие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отх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ды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(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кл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сс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Б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)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*</w:t>
                        </w:r>
                      </w:p>
                    </w:tc>
                    <w:tc>
                      <w:tcPr>
                        <w:tcW w:w="208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862" w:right="865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2,0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862" w:right="865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3,0</w:t>
                        </w:r>
                      </w:p>
                    </w:tc>
                    <w:tc>
                      <w:tcPr>
                        <w:tcW w:w="125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471" w:right="478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60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471" w:right="478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30</w:t>
                        </w:r>
                      </w:p>
                    </w:tc>
                    <w:tc>
                      <w:tcPr>
                        <w:tcW w:w="138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541" w:right="541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541" w:right="541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60</w:t>
                        </w:r>
                      </w:p>
                    </w:tc>
                    <w:tc>
                      <w:tcPr>
                        <w:tcW w:w="191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12"/>
                            <w:szCs w:val="12"/>
                          </w:rPr>
                          <w:jc w:val="left"/>
                          <w:spacing w:lineRule="exact" w:line="120"/>
                        </w:pPr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ind w:left="369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огр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ж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</w:p>
                    </w:tc>
                  </w:tr>
                  <w:tr>
                    <w:trPr>
                      <w:trHeight w:val="516" w:hRule="exact"/>
                    </w:trPr>
                    <w:tc>
                      <w:tcPr>
                        <w:tcW w:w="29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з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ы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,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пол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про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илено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ы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к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ки</w:t>
                        </w:r>
                      </w:p>
                    </w:tc>
                    <w:tc>
                      <w:tcPr>
                        <w:tcW w:w="208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12"/>
                            <w:szCs w:val="12"/>
                          </w:rPr>
                          <w:jc w:val="left"/>
                          <w:spacing w:lineRule="exact" w:line="120"/>
                        </w:pPr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ind w:left="862" w:right="865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1,5</w:t>
                        </w:r>
                      </w:p>
                    </w:tc>
                    <w:tc>
                      <w:tcPr>
                        <w:tcW w:w="125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12"/>
                            <w:szCs w:val="12"/>
                          </w:rPr>
                          <w:jc w:val="left"/>
                          <w:spacing w:lineRule="exact" w:line="120"/>
                        </w:pPr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ind w:left="471" w:right="478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30</w:t>
                        </w:r>
                      </w:p>
                    </w:tc>
                    <w:tc>
                      <w:tcPr>
                        <w:tcW w:w="138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12"/>
                            <w:szCs w:val="12"/>
                          </w:rPr>
                          <w:jc w:val="left"/>
                          <w:spacing w:lineRule="exact" w:line="120"/>
                        </w:pPr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ind w:left="541" w:right="541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60</w:t>
                        </w:r>
                      </w:p>
                    </w:tc>
                    <w:tc>
                      <w:tcPr>
                        <w:tcW w:w="191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130" w:right="133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огр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ж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или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368" w:right="366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про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ира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ие</w:t>
                        </w:r>
                      </w:p>
                    </w:tc>
                  </w:tr>
                </w:tbl>
                <w:p>
                  <w:pPr>
                    <w:jc w:val="left"/>
                  </w:pPr>
                </w:p>
              </w:txbxContent>
            </v:textbox>
            <w10:wrap type="none"/>
          </v:shape>
        </w:pic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зи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ъ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ами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ва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«А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АДЕ</w:t>
      </w:r>
      <w:r>
        <w:rPr>
          <w:rFonts w:cs="Times New Roman" w:hAnsi="Times New Roman" w:eastAsia="Times New Roman" w:ascii="Times New Roman"/>
          <w:b/>
          <w:spacing w:val="7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АКС»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овых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6"/>
          <w:szCs w:val="16"/>
        </w:rPr>
        <w:jc w:val="left"/>
        <w:spacing w:before="9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433" w:right="464" w:firstLine="792"/>
      </w:pP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мы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де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зде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азнач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я,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вклю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ая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ома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оло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зде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я,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ы,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ум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ты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tbl>
      <w:tblPr>
        <w:tblW w:w="0" w:type="auto"/>
        <w:tblLook w:val="01E0"/>
        <w:jc w:val="left"/>
        <w:tblInd w:w="10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264" w:hRule="exact"/>
        </w:trPr>
        <w:tc>
          <w:tcPr>
            <w:tcW w:w="267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rPr>
                <w:sz w:val="24"/>
                <w:szCs w:val="24"/>
              </w:rPr>
              <w:jc w:val="left"/>
              <w:spacing w:before="9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522" w:right="521" w:hanging="4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ид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обр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аты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ае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ых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лий</w:t>
            </w:r>
          </w:p>
        </w:tc>
        <w:tc>
          <w:tcPr>
            <w:tcW w:w="310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rPr>
                <w:sz w:val="17"/>
                <w:szCs w:val="17"/>
              </w:rPr>
              <w:jc w:val="left"/>
              <w:spacing w:before="7" w:lineRule="exact" w:line="160"/>
            </w:pPr>
            <w:r>
              <w:rPr>
                <w:sz w:val="17"/>
                <w:szCs w:val="17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802" w:right="810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ид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обр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ботки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236" w:right="24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оказан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пр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енен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ю</w:t>
            </w:r>
          </w:p>
        </w:tc>
        <w:tc>
          <w:tcPr>
            <w:tcW w:w="3512" w:type="dxa"/>
            <w:gridSpan w:val="2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846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Ре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обр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ботки</w:t>
            </w:r>
          </w:p>
        </w:tc>
      </w:tr>
      <w:tr>
        <w:trPr>
          <w:trHeight w:val="1022" w:hRule="exact"/>
        </w:trPr>
        <w:tc>
          <w:tcPr>
            <w:tcW w:w="2674" w:type="dxa"/>
            <w:vMerge w:val="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3104" w:type="dxa"/>
            <w:vMerge w:val="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226" w:right="231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ц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ентра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ц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ия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5" w:lineRule="exact" w:line="240"/>
              <w:ind w:left="268" w:right="270" w:hanging="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раст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ора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сред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пре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арат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%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1"/>
                <w:szCs w:val="11"/>
              </w:rPr>
              <w:jc w:val="left"/>
              <w:spacing w:before="7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131" w:right="136" w:hanging="1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ремя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ф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кц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мин.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</w:r>
          </w:p>
        </w:tc>
      </w:tr>
      <w:tr>
        <w:trPr>
          <w:trHeight w:val="1274" w:hRule="exact"/>
        </w:trPr>
        <w:tc>
          <w:tcPr>
            <w:tcW w:w="267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4"/>
                <w:szCs w:val="24"/>
              </w:rPr>
              <w:jc w:val="left"/>
              <w:spacing w:before="10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102" w:right="161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лия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меди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ц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кого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амко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амковые,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ю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ю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щие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ка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алы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полости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из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сте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пл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ас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рез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</w:t>
            </w:r>
          </w:p>
        </w:tc>
        <w:tc>
          <w:tcPr>
            <w:tcW w:w="3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ф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кц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при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1" w:lineRule="exact" w:line="240"/>
              <w:ind w:left="100" w:right="49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риаль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ых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(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кроме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рк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леза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)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ир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сных</w:t>
            </w:r>
            <w:r>
              <w:rPr>
                <w:rFonts w:cs="Times New Roman" w:hAnsi="Times New Roman" w:eastAsia="Times New Roman" w:ascii="Times New Roman"/>
                <w:spacing w:val="53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грибко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ых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(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канд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дозы,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1"/>
              <w:ind w:left="10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тр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хо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ф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)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ф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кц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х</w:t>
            </w:r>
          </w:p>
        </w:tc>
        <w:tc>
          <w:tcPr>
            <w:tcW w:w="18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1"/>
                <w:szCs w:val="11"/>
              </w:rPr>
              <w:jc w:val="left"/>
              <w:spacing w:before="7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764" w:right="76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1,0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764" w:right="76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2,0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764" w:right="76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3,0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764" w:right="76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4,0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1"/>
                <w:szCs w:val="11"/>
              </w:rPr>
              <w:jc w:val="left"/>
              <w:spacing w:before="7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644" w:right="65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654" w:right="66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644" w:right="65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15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709" w:right="716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5</w:t>
            </w:r>
          </w:p>
        </w:tc>
      </w:tr>
      <w:tr>
        <w:trPr>
          <w:trHeight w:val="1575" w:hRule="exact"/>
        </w:trPr>
        <w:tc>
          <w:tcPr>
            <w:tcW w:w="2674" w:type="dxa"/>
            <w:vMerge w:val="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3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4"/>
                <w:szCs w:val="24"/>
              </w:rPr>
              <w:jc w:val="left"/>
              <w:spacing w:before="6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10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ф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кц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при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рк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лезе</w:t>
            </w:r>
          </w:p>
        </w:tc>
        <w:tc>
          <w:tcPr>
            <w:tcW w:w="18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709" w:right="71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3,0*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2"/>
              <w:ind w:left="709" w:right="71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3,5*</w:t>
            </w:r>
          </w:p>
          <w:p>
            <w:pPr>
              <w:rPr>
                <w:sz w:val="26"/>
                <w:szCs w:val="26"/>
              </w:rPr>
              <w:jc w:val="left"/>
              <w:spacing w:before="15" w:lineRule="exact" w:line="260"/>
            </w:pPr>
            <w:r>
              <w:rPr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764" w:right="76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5,5</w:t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lineRule="exact" w:line="260"/>
              <w:ind w:left="751" w:right="75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6,0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2"/>
              <w:ind w:left="764" w:right="76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6,5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2"/>
              <w:ind w:left="645" w:right="65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90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654" w:right="66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  <w:p>
            <w:pPr>
              <w:rPr>
                <w:sz w:val="26"/>
                <w:szCs w:val="26"/>
              </w:rPr>
              <w:jc w:val="left"/>
              <w:spacing w:before="17" w:lineRule="exact" w:line="260"/>
            </w:pPr>
            <w:r>
              <w:rPr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588" w:right="59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652" w:right="66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90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653" w:right="66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</w:tc>
      </w:tr>
      <w:tr>
        <w:trPr>
          <w:trHeight w:val="1274" w:hRule="exact"/>
        </w:trPr>
        <w:tc>
          <w:tcPr>
            <w:tcW w:w="267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rPr>
                <w:sz w:val="11"/>
                <w:szCs w:val="11"/>
              </w:rPr>
              <w:jc w:val="left"/>
              <w:spacing w:before="3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102" w:right="118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атологи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иски,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бопроте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ные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г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ото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ки,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ля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оры;</w:t>
            </w:r>
          </w:p>
          <w:p>
            <w:pPr>
              <w:rPr>
                <w:sz w:val="26"/>
                <w:szCs w:val="26"/>
              </w:rPr>
              <w:jc w:val="left"/>
              <w:spacing w:before="15" w:lineRule="exact" w:line="260"/>
            </w:pPr>
            <w:r>
              <w:rPr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102" w:right="226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тсас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ы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ющие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систе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сто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атол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ги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кие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(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юноо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ы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)</w:t>
            </w:r>
          </w:p>
        </w:tc>
        <w:tc>
          <w:tcPr>
            <w:tcW w:w="3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ф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кц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при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1" w:lineRule="exact" w:line="240"/>
              <w:ind w:left="100" w:right="49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риаль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ых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(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кроме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рк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леза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)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ир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сных</w:t>
            </w:r>
            <w:r>
              <w:rPr>
                <w:rFonts w:cs="Times New Roman" w:hAnsi="Times New Roman" w:eastAsia="Times New Roman" w:ascii="Times New Roman"/>
                <w:spacing w:val="53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грибко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ых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(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канд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доз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ы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)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1"/>
              <w:ind w:left="10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ф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ц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х</w:t>
            </w:r>
          </w:p>
        </w:tc>
        <w:tc>
          <w:tcPr>
            <w:tcW w:w="18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1"/>
                <w:szCs w:val="11"/>
              </w:rPr>
              <w:jc w:val="left"/>
              <w:spacing w:before="7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764" w:right="76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1,0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764" w:right="76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2,0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764" w:right="76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3,0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764" w:right="76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4,0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1"/>
                <w:szCs w:val="11"/>
              </w:rPr>
              <w:jc w:val="left"/>
              <w:spacing w:before="7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644" w:right="65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654" w:right="66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643" w:right="65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15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709" w:right="716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5</w:t>
            </w:r>
          </w:p>
        </w:tc>
      </w:tr>
      <w:tr>
        <w:trPr>
          <w:trHeight w:val="1575" w:hRule="exact"/>
        </w:trPr>
        <w:tc>
          <w:tcPr>
            <w:tcW w:w="2674" w:type="dxa"/>
            <w:vMerge w:val="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3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4"/>
                <w:szCs w:val="24"/>
              </w:rPr>
              <w:jc w:val="left"/>
              <w:spacing w:before="6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10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ф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кц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при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рк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лезе</w:t>
            </w:r>
          </w:p>
        </w:tc>
        <w:tc>
          <w:tcPr>
            <w:tcW w:w="18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709" w:right="71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3,0*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709" w:right="71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3,5*</w:t>
            </w:r>
          </w:p>
          <w:p>
            <w:pPr>
              <w:rPr>
                <w:sz w:val="26"/>
                <w:szCs w:val="26"/>
              </w:rPr>
              <w:jc w:val="left"/>
              <w:spacing w:before="15" w:lineRule="exact" w:line="260"/>
            </w:pPr>
            <w:r>
              <w:rPr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764" w:right="76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5,5</w:t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lineRule="exact" w:line="260"/>
              <w:ind w:left="751" w:right="75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6,0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764" w:right="76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6,5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2"/>
              <w:ind w:left="653" w:right="66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90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651" w:right="65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  <w:p>
            <w:pPr>
              <w:rPr>
                <w:sz w:val="26"/>
                <w:szCs w:val="26"/>
              </w:rPr>
              <w:jc w:val="left"/>
              <w:spacing w:before="18" w:lineRule="exact" w:line="260"/>
            </w:pPr>
            <w:r>
              <w:rPr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598" w:right="60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652" w:right="66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90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653" w:right="66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</w:tc>
      </w:tr>
      <w:tr>
        <w:trPr>
          <w:trHeight w:val="1274" w:hRule="exact"/>
        </w:trPr>
        <w:tc>
          <w:tcPr>
            <w:tcW w:w="267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rPr>
                <w:sz w:val="15"/>
                <w:szCs w:val="15"/>
              </w:rPr>
              <w:jc w:val="left"/>
              <w:spacing w:before="7" w:lineRule="exact" w:line="140"/>
            </w:pPr>
            <w:r>
              <w:rPr>
                <w:sz w:val="15"/>
                <w:szCs w:val="15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both"/>
              <w:ind w:left="102" w:right="52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Эндо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копы,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сткие,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гибкие,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меди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ц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кие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стр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ты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ним</w:t>
            </w:r>
          </w:p>
        </w:tc>
        <w:tc>
          <w:tcPr>
            <w:tcW w:w="3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ф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кц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при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1" w:lineRule="exact" w:line="240"/>
              <w:ind w:left="100" w:right="49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риаль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ых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(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кроме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рк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леза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)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ир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сных</w:t>
            </w:r>
            <w:r>
              <w:rPr>
                <w:rFonts w:cs="Times New Roman" w:hAnsi="Times New Roman" w:eastAsia="Times New Roman" w:ascii="Times New Roman"/>
                <w:spacing w:val="53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грибко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ых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(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канд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доз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ы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)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1"/>
              <w:ind w:left="100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нфекц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х</w:t>
            </w:r>
          </w:p>
        </w:tc>
        <w:tc>
          <w:tcPr>
            <w:tcW w:w="18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1"/>
                <w:szCs w:val="11"/>
              </w:rPr>
              <w:jc w:val="left"/>
              <w:spacing w:before="7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764" w:right="76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1,0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764" w:right="76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2,0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764" w:right="76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3,0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764" w:right="76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4,0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1"/>
                <w:szCs w:val="11"/>
              </w:rPr>
              <w:jc w:val="left"/>
              <w:spacing w:before="7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644" w:right="65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654" w:right="66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644" w:right="65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15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709" w:right="716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5</w:t>
            </w:r>
          </w:p>
        </w:tc>
      </w:tr>
      <w:tr>
        <w:trPr>
          <w:trHeight w:val="1827" w:hRule="exact"/>
        </w:trPr>
        <w:tc>
          <w:tcPr>
            <w:tcW w:w="2674" w:type="dxa"/>
            <w:vMerge w:val="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3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7"/>
                <w:szCs w:val="17"/>
              </w:rPr>
              <w:jc w:val="left"/>
              <w:spacing w:before="3" w:lineRule="exact" w:line="160"/>
            </w:pPr>
            <w:r>
              <w:rPr>
                <w:sz w:val="17"/>
                <w:szCs w:val="17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10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ф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кц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при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рк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лезе</w:t>
            </w:r>
          </w:p>
        </w:tc>
        <w:tc>
          <w:tcPr>
            <w:tcW w:w="18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709" w:right="71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2,5*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709" w:right="71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3,0*</w:t>
            </w:r>
          </w:p>
          <w:p>
            <w:pPr>
              <w:rPr>
                <w:sz w:val="26"/>
                <w:szCs w:val="26"/>
              </w:rPr>
              <w:jc w:val="left"/>
              <w:spacing w:before="15" w:lineRule="exact" w:line="260"/>
            </w:pPr>
            <w:r>
              <w:rPr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764" w:right="76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4,5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764" w:right="76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5,0</w:t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lineRule="exact" w:line="260"/>
              <w:ind w:left="751" w:right="75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5,5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2"/>
              <w:ind w:left="764" w:right="76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6,0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2"/>
              <w:ind w:left="645" w:right="65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90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654" w:right="66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  <w:p>
            <w:pPr>
              <w:rPr>
                <w:sz w:val="26"/>
                <w:szCs w:val="26"/>
              </w:rPr>
              <w:jc w:val="left"/>
              <w:spacing w:before="17" w:lineRule="exact" w:line="260"/>
            </w:pPr>
            <w:r>
              <w:rPr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598" w:right="60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653" w:right="66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90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652" w:right="66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653" w:right="66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30</w:t>
            </w:r>
          </w:p>
        </w:tc>
      </w:tr>
    </w:tbl>
    <w:p>
      <w:pPr>
        <w:rPr>
          <w:rFonts w:cs="Times New Roman" w:hAnsi="Times New Roman" w:eastAsia="Times New Roman" w:ascii="Times New Roman"/>
          <w:sz w:val="20"/>
          <w:szCs w:val="20"/>
        </w:rPr>
        <w:jc w:val="right"/>
        <w:spacing w:lineRule="exact" w:line="200"/>
        <w:ind w:right="296"/>
      </w:pP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ч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е: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spacing w:val="2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*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spacing w:val="3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spacing w:val="3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ч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л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ь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ая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spacing w:val="2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4"/>
          <w:w w:val="100"/>
          <w:sz w:val="20"/>
          <w:szCs w:val="20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spacing w:val="2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+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4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5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±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5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°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spacing w:val="2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ая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spacing w:val="2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spacing w:val="3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ц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се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spacing w:val="2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браб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99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0"/>
          <w:w w:val="99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ind w:left="222"/>
      </w:pP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ж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ва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ся.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sz w:val="22"/>
          <w:szCs w:val="22"/>
        </w:rPr>
        <w:jc w:val="left"/>
        <w:spacing w:before="9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right"/>
        <w:ind w:right="28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10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5"/>
        <w:ind w:left="1261"/>
        <w:sectPr>
          <w:pgNumType w:start="18"/>
          <w:pgMar w:header="743" w:footer="0" w:top="1220" w:bottom="280" w:left="1480" w:right="560"/>
          <w:headerReference w:type="default" r:id="rId11"/>
          <w:pgSz w:w="11920" w:h="16860"/>
        </w:sectPr>
      </w:pPr>
      <w:r>
        <w:pict>
          <v:shape type="#_x0000_t202" style="position:absolute;margin-left:79.414pt;margin-top:13.9231pt;width:483.366pt;height:107.16pt;mso-position-horizontal-relative:page;mso-position-vertical-relative:paragraph;z-index:-5244" filled="f" stroked="f">
            <v:textbox inset="0,0,0,0">
              <w:txbxContent>
                <w:tbl>
                  <w:tblPr>
                    <w:tblW w:w="0" w:type="auto"/>
                    <w:tblLook w:val="01E0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/>
                  <w:tr>
                    <w:trPr>
                      <w:trHeight w:val="838" w:hRule="exact"/>
                    </w:trPr>
                    <w:tc>
                      <w:tcPr>
                        <w:tcW w:w="226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15"/>
                            <w:szCs w:val="15"/>
                          </w:rPr>
                          <w:jc w:val="left"/>
                          <w:spacing w:before="7" w:lineRule="exact" w:line="140"/>
                        </w:pPr>
                        <w:r>
                          <w:rPr>
                            <w:sz w:val="15"/>
                            <w:szCs w:val="15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325" w:right="285" w:firstLine="386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б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ъ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кты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об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з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з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ж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я</w:t>
                        </w:r>
                      </w:p>
                    </w:tc>
                    <w:tc>
                      <w:tcPr>
                        <w:tcW w:w="234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before="26"/>
                          <w:ind w:left="107" w:right="110" w:firstLine="1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К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ц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ентра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ц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ия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б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ч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го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ст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ора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(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пре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арат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)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%</w:t>
                        </w:r>
                      </w:p>
                    </w:tc>
                    <w:tc>
                      <w:tcPr>
                        <w:tcW w:w="288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15"/>
                            <w:szCs w:val="15"/>
                          </w:rPr>
                          <w:jc w:val="left"/>
                          <w:spacing w:before="7" w:lineRule="exact" w:line="140"/>
                        </w:pPr>
                        <w:r>
                          <w:rPr>
                            <w:sz w:val="15"/>
                            <w:szCs w:val="15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218" w:right="240" w:hanging="941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ремя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об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з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з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ж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мин.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</w:r>
                      </w:p>
                    </w:tc>
                    <w:tc>
                      <w:tcPr>
                        <w:tcW w:w="21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15"/>
                            <w:szCs w:val="15"/>
                          </w:rPr>
                          <w:jc w:val="left"/>
                          <w:spacing w:before="7" w:lineRule="exact" w:line="140"/>
                        </w:pPr>
                        <w:r>
                          <w:rPr>
                            <w:sz w:val="15"/>
                            <w:szCs w:val="15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270" w:right="218" w:firstLine="456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С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пособ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об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з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з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ж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я</w:t>
                        </w:r>
                      </w:p>
                    </w:tc>
                  </w:tr>
                  <w:tr>
                    <w:trPr>
                      <w:trHeight w:val="768" w:hRule="exact"/>
                    </w:trPr>
                    <w:tc>
                      <w:tcPr>
                        <w:tcW w:w="226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12"/>
                            <w:szCs w:val="12"/>
                          </w:rPr>
                          <w:jc w:val="left"/>
                          <w:spacing w:before="4" w:lineRule="exact" w:line="120"/>
                        </w:pPr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 w:right="483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б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ь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из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ко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ж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ткани,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д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рма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</w:t>
                        </w:r>
                      </w:p>
                    </w:tc>
                    <w:tc>
                      <w:tcPr>
                        <w:tcW w:w="234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12"/>
                            <w:szCs w:val="12"/>
                          </w:rPr>
                          <w:jc w:val="left"/>
                          <w:spacing w:lineRule="exact" w:line="120"/>
                        </w:pPr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ind w:left="990" w:right="99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0,5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990" w:right="99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1,0</w:t>
                        </w:r>
                      </w:p>
                    </w:tc>
                    <w:tc>
                      <w:tcPr>
                        <w:tcW w:w="288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12"/>
                            <w:szCs w:val="12"/>
                          </w:rPr>
                          <w:jc w:val="left"/>
                          <w:spacing w:lineRule="exact" w:line="120"/>
                        </w:pPr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ind w:left="1287" w:right="1288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90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1287" w:right="1288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60</w:t>
                        </w:r>
                      </w:p>
                    </w:tc>
                    <w:tc>
                      <w:tcPr>
                        <w:tcW w:w="21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505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рот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ран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before="1" w:lineRule="exact" w:line="240"/>
                          <w:ind w:left="479" w:right="441" w:firstLine="53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трен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ей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ерхности</w:t>
                        </w:r>
                      </w:p>
                    </w:tc>
                  </w:tr>
                  <w:tr>
                    <w:trPr>
                      <w:trHeight w:val="516" w:hRule="exact"/>
                    </w:trPr>
                    <w:tc>
                      <w:tcPr>
                        <w:tcW w:w="226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б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ь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из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пластика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before="1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рез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ны</w:t>
                        </w:r>
                      </w:p>
                    </w:tc>
                    <w:tc>
                      <w:tcPr>
                        <w:tcW w:w="234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12"/>
                            <w:szCs w:val="12"/>
                          </w:rPr>
                          <w:jc w:val="left"/>
                          <w:spacing w:lineRule="exact" w:line="120"/>
                        </w:pPr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ind w:left="990" w:right="99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1,5</w:t>
                        </w:r>
                      </w:p>
                    </w:tc>
                    <w:tc>
                      <w:tcPr>
                        <w:tcW w:w="288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12"/>
                            <w:szCs w:val="12"/>
                          </w:rPr>
                          <w:jc w:val="left"/>
                          <w:spacing w:lineRule="exact" w:line="120"/>
                        </w:pPr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ind w:left="1287" w:right="1288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60</w:t>
                        </w:r>
                      </w:p>
                    </w:tc>
                    <w:tc>
                      <w:tcPr>
                        <w:tcW w:w="21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465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огр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ж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е,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before="1"/>
                          <w:ind w:left="527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про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ира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ие</w:t>
                        </w:r>
                      </w:p>
                    </w:tc>
                  </w:tr>
                </w:tbl>
                <w:p>
                  <w:pPr>
                    <w:jc w:val="left"/>
                  </w:pPr>
                </w:p>
              </w:txbxContent>
            </v:textbox>
            <w10:wrap type="none"/>
          </v:shape>
        </w:pic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мы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де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обуви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ами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ва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«А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АДЕ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АКС»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6"/>
          <w:szCs w:val="16"/>
        </w:rPr>
        <w:jc w:val="left"/>
        <w:spacing w:before="9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767"/>
      </w:pP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мы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де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ъ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ами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ва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«А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АДЕ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АКС»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1182"/>
      </w:pP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2"/>
          <w:w w:val="100"/>
          <w:position w:val="-1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3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вых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бов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мод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ли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position w:val="-1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4"/>
          <w:w w:val="100"/>
          <w:position w:val="-1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2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spacing w:val="-6"/>
          <w:w w:val="100"/>
          <w:position w:val="-1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b/>
          <w:spacing w:val="2"/>
          <w:w w:val="100"/>
          <w:position w:val="-1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амма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Aspe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ige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tbl>
      <w:tblPr>
        <w:tblW w:w="0" w:type="auto"/>
        <w:tblLook w:val="01E0"/>
        <w:jc w:val="left"/>
        <w:tblInd w:w="10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775" w:hRule="exact"/>
        </w:trPr>
        <w:tc>
          <w:tcPr>
            <w:tcW w:w="33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4"/>
                <w:szCs w:val="24"/>
              </w:rPr>
              <w:jc w:val="left"/>
              <w:spacing w:before="7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493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ъ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обез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я</w:t>
            </w:r>
          </w:p>
        </w:tc>
        <w:tc>
          <w:tcPr>
            <w:tcW w:w="2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310" w:right="310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ц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ентра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ц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ия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123" w:right="12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го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ора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145" w:right="146"/>
            </w:pP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(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репа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)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%</w:t>
            </w:r>
          </w:p>
        </w:tc>
        <w:tc>
          <w:tcPr>
            <w:tcW w:w="19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634" w:right="634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ремя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 w:lineRule="exact" w:line="240"/>
              <w:ind w:left="117" w:right="12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об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мин.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22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292" w:right="240" w:firstLine="456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пособ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об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я</w:t>
            </w:r>
          </w:p>
        </w:tc>
      </w:tr>
      <w:tr>
        <w:trPr>
          <w:trHeight w:val="1027" w:hRule="exact"/>
        </w:trPr>
        <w:tc>
          <w:tcPr>
            <w:tcW w:w="33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0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ерхности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щ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х,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в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5" w:lineRule="exact" w:line="240"/>
              <w:ind w:left="100" w:right="12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том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исле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пол,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стены,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ткая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мебе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ь,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пр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бо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дова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ие,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об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ъ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кты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ав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отранс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ор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</w:p>
        </w:tc>
        <w:tc>
          <w:tcPr>
            <w:tcW w:w="2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0"/>
                <w:szCs w:val="10"/>
              </w:rPr>
              <w:jc w:val="left"/>
              <w:spacing w:before="8" w:lineRule="exact" w:line="100"/>
            </w:pPr>
            <w:r>
              <w:rPr>
                <w:sz w:val="10"/>
                <w:szCs w:val="1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846" w:right="84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3,0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846" w:right="84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4,0</w:t>
            </w:r>
          </w:p>
        </w:tc>
        <w:tc>
          <w:tcPr>
            <w:tcW w:w="19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0"/>
                <w:szCs w:val="10"/>
              </w:rPr>
              <w:jc w:val="left"/>
              <w:spacing w:before="8" w:lineRule="exact" w:line="100"/>
            </w:pPr>
            <w:r>
              <w:rPr>
                <w:sz w:val="10"/>
                <w:szCs w:val="1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766" w:right="76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822" w:right="82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90</w:t>
            </w:r>
          </w:p>
        </w:tc>
        <w:tc>
          <w:tcPr>
            <w:tcW w:w="22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503" w:right="50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Дв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кратная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5" w:lineRule="exact" w:line="240"/>
              <w:ind w:left="530" w:right="530" w:hanging="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обр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отк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: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орошен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про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ира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ие</w:t>
            </w:r>
          </w:p>
        </w:tc>
      </w:tr>
      <w:tr>
        <w:trPr>
          <w:trHeight w:val="521" w:hRule="exact"/>
        </w:trPr>
        <w:tc>
          <w:tcPr>
            <w:tcW w:w="33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10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льё</w:t>
            </w:r>
          </w:p>
        </w:tc>
        <w:tc>
          <w:tcPr>
            <w:tcW w:w="2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46" w:right="84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3,0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46" w:right="84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4,0</w:t>
            </w:r>
          </w:p>
        </w:tc>
        <w:tc>
          <w:tcPr>
            <w:tcW w:w="19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12" w:right="81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90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22" w:right="82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</w:tc>
        <w:tc>
          <w:tcPr>
            <w:tcW w:w="22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49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Зама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  <w:tr>
        <w:trPr>
          <w:trHeight w:val="521" w:hRule="exact"/>
        </w:trPr>
        <w:tc>
          <w:tcPr>
            <w:tcW w:w="33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0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ос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столо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остат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ами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1"/>
              <w:ind w:left="10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щи</w:t>
            </w:r>
          </w:p>
        </w:tc>
        <w:tc>
          <w:tcPr>
            <w:tcW w:w="2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46" w:right="84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3,0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846" w:right="84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4,0</w:t>
            </w:r>
          </w:p>
        </w:tc>
        <w:tc>
          <w:tcPr>
            <w:tcW w:w="19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22" w:right="82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822" w:right="82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30</w:t>
            </w:r>
          </w:p>
        </w:tc>
        <w:tc>
          <w:tcPr>
            <w:tcW w:w="22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515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огр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  <w:tr>
        <w:trPr>
          <w:trHeight w:val="521" w:hRule="exact"/>
        </w:trPr>
        <w:tc>
          <w:tcPr>
            <w:tcW w:w="33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100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ос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аторна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,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апте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ная</w:t>
            </w:r>
          </w:p>
        </w:tc>
        <w:tc>
          <w:tcPr>
            <w:tcW w:w="2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46" w:right="84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3,0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846" w:right="84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4,0</w:t>
            </w:r>
          </w:p>
        </w:tc>
        <w:tc>
          <w:tcPr>
            <w:tcW w:w="19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22" w:right="82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822" w:right="82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30</w:t>
            </w:r>
          </w:p>
        </w:tc>
        <w:tc>
          <w:tcPr>
            <w:tcW w:w="22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515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огр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  <w:tr>
        <w:trPr>
          <w:trHeight w:val="521" w:hRule="exact"/>
        </w:trPr>
        <w:tc>
          <w:tcPr>
            <w:tcW w:w="33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10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Убороч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ый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атериал,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ентарь</w:t>
            </w:r>
          </w:p>
        </w:tc>
        <w:tc>
          <w:tcPr>
            <w:tcW w:w="2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46" w:right="84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3,0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846" w:right="84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4,0</w:t>
            </w:r>
          </w:p>
        </w:tc>
        <w:tc>
          <w:tcPr>
            <w:tcW w:w="19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22" w:right="82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90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822" w:right="82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</w:tc>
        <w:tc>
          <w:tcPr>
            <w:tcW w:w="22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515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огр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  <w:tr>
        <w:trPr>
          <w:trHeight w:val="1027" w:hRule="exact"/>
        </w:trPr>
        <w:tc>
          <w:tcPr>
            <w:tcW w:w="33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4"/>
                <w:szCs w:val="24"/>
              </w:rPr>
              <w:jc w:val="left"/>
              <w:spacing w:before="11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0" w:right="21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пол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про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рики</w:t>
            </w:r>
          </w:p>
        </w:tc>
        <w:tc>
          <w:tcPr>
            <w:tcW w:w="2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4"/>
                <w:szCs w:val="24"/>
              </w:rPr>
              <w:jc w:val="left"/>
              <w:spacing w:before="7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846" w:right="84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3,0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46" w:right="84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4,0</w:t>
            </w:r>
          </w:p>
        </w:tc>
        <w:tc>
          <w:tcPr>
            <w:tcW w:w="19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4"/>
                <w:szCs w:val="24"/>
              </w:rPr>
              <w:jc w:val="left"/>
              <w:spacing w:before="7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766" w:right="76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22" w:right="82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90</w:t>
            </w:r>
          </w:p>
        </w:tc>
        <w:tc>
          <w:tcPr>
            <w:tcW w:w="22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512" w:right="51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Дв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кратная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530" w:right="530" w:hanging="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обр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отк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: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орошен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про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ира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ие</w:t>
            </w:r>
          </w:p>
        </w:tc>
      </w:tr>
    </w:tbl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right"/>
        <w:spacing w:before="29"/>
        <w:ind w:right="66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12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5"/>
        <w:ind w:left="349" w:right="193" w:firstLine="420"/>
      </w:pP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мы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де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ъ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вом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«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АДЕ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АКС»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аль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уборок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лак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зац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ях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tbl>
      <w:tblPr>
        <w:tblW w:w="0" w:type="auto"/>
        <w:tblLook w:val="01E0"/>
        <w:jc w:val="left"/>
        <w:tblInd w:w="10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1027" w:hRule="exact"/>
        </w:trPr>
        <w:tc>
          <w:tcPr>
            <w:tcW w:w="365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4"/>
                <w:szCs w:val="24"/>
              </w:rPr>
              <w:jc w:val="left"/>
              <w:spacing w:before="2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913" w:right="909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ро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ф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иль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ечебн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-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238" w:right="23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профил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ого</w:t>
            </w:r>
            <w:r>
              <w:rPr>
                <w:rFonts w:cs="Times New Roman" w:hAnsi="Times New Roman" w:eastAsia="Times New Roman" w:ascii="Times New Roman"/>
                <w:spacing w:val="53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ре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я</w:t>
            </w:r>
          </w:p>
        </w:tc>
        <w:tc>
          <w:tcPr>
            <w:tcW w:w="18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217" w:right="223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ц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ентра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ц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ия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5" w:lineRule="exact" w:line="240"/>
              <w:ind w:left="249" w:right="255" w:hanging="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го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раст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ора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(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пре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арат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)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,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%</w:t>
            </w:r>
          </w:p>
        </w:tc>
        <w:tc>
          <w:tcPr>
            <w:tcW w:w="19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1"/>
                <w:szCs w:val="11"/>
              </w:rPr>
              <w:jc w:val="left"/>
              <w:spacing w:before="5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105" w:right="111" w:firstLine="4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ремя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об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мин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21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4"/>
                <w:szCs w:val="24"/>
              </w:rPr>
              <w:jc w:val="left"/>
              <w:spacing w:before="6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273" w:right="221" w:firstLine="456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пособ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об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я</w:t>
            </w:r>
          </w:p>
        </w:tc>
      </w:tr>
      <w:tr>
        <w:trPr>
          <w:trHeight w:val="773" w:hRule="exact"/>
        </w:trPr>
        <w:tc>
          <w:tcPr>
            <w:tcW w:w="365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1"/>
                <w:szCs w:val="11"/>
              </w:rPr>
              <w:jc w:val="left"/>
              <w:spacing w:before="5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100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ома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еские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отд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ления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0"/>
            </w:pP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(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кро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про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ц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рного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ета)</w:t>
            </w:r>
          </w:p>
        </w:tc>
        <w:tc>
          <w:tcPr>
            <w:tcW w:w="18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644" w:right="64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0,025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700" w:right="70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0,05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755" w:right="75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0,1</w:t>
            </w:r>
          </w:p>
        </w:tc>
        <w:tc>
          <w:tcPr>
            <w:tcW w:w="19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17" w:right="82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90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817" w:right="82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17" w:right="82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30</w:t>
            </w:r>
          </w:p>
        </w:tc>
        <w:tc>
          <w:tcPr>
            <w:tcW w:w="21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1"/>
                <w:szCs w:val="11"/>
              </w:rPr>
              <w:jc w:val="left"/>
              <w:spacing w:before="8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611" w:right="430" w:hanging="130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рот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орошен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  <w:tr>
        <w:trPr>
          <w:trHeight w:val="1282" w:hRule="exact"/>
        </w:trPr>
        <w:tc>
          <w:tcPr>
            <w:tcW w:w="365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0"/>
            </w:pP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Х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ир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рги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кие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от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ел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,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3" w:lineRule="exact" w:line="240"/>
              <w:ind w:left="100" w:right="30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про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ц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рные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ине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сто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атол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ги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кие,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шерс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ие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2" w:lineRule="exact" w:line="240"/>
              <w:ind w:left="100" w:right="79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ги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оги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кие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бор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ории</w:t>
            </w:r>
          </w:p>
        </w:tc>
        <w:tc>
          <w:tcPr>
            <w:tcW w:w="18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6"/>
                <w:szCs w:val="16"/>
              </w:rPr>
              <w:jc w:val="left"/>
              <w:spacing w:before="9" w:lineRule="exact" w:line="160"/>
            </w:pPr>
            <w:r>
              <w:rPr>
                <w:sz w:val="16"/>
                <w:szCs w:val="16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755" w:right="75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0,5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755" w:right="75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1,0</w:t>
            </w:r>
          </w:p>
        </w:tc>
        <w:tc>
          <w:tcPr>
            <w:tcW w:w="19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6"/>
                <w:szCs w:val="16"/>
              </w:rPr>
              <w:jc w:val="left"/>
              <w:spacing w:before="9" w:lineRule="exact" w:line="160"/>
            </w:pPr>
            <w:r>
              <w:rPr>
                <w:sz w:val="16"/>
                <w:szCs w:val="16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817" w:right="82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17" w:right="82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30</w:t>
            </w:r>
          </w:p>
        </w:tc>
        <w:tc>
          <w:tcPr>
            <w:tcW w:w="21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7"/>
                <w:szCs w:val="17"/>
              </w:rPr>
              <w:jc w:val="left"/>
              <w:spacing w:before="3" w:lineRule="exact" w:line="160"/>
            </w:pPr>
            <w:r>
              <w:rPr>
                <w:sz w:val="17"/>
                <w:szCs w:val="17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412" w:right="359" w:firstLine="98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рот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или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орошен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  <w:tr>
        <w:trPr>
          <w:trHeight w:val="1556" w:hRule="exact"/>
        </w:trPr>
        <w:tc>
          <w:tcPr>
            <w:tcW w:w="365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7"/>
                <w:szCs w:val="17"/>
              </w:rPr>
              <w:jc w:val="left"/>
              <w:spacing w:before="9" w:lineRule="exact" w:line="160"/>
            </w:pPr>
            <w:r>
              <w:rPr>
                <w:sz w:val="17"/>
                <w:szCs w:val="17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100"/>
            </w:pPr>
            <w:r>
              <w:rPr>
                <w:rFonts w:cs="Times New Roman" w:hAnsi="Times New Roman" w:eastAsia="Times New Roman" w:ascii="Times New Roman"/>
                <w:spacing w:val="2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рк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лез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ы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1" w:lineRule="exact" w:line="240"/>
              <w:ind w:left="100" w:right="91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лечебно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-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профил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ес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ре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я</w:t>
            </w:r>
          </w:p>
        </w:tc>
        <w:tc>
          <w:tcPr>
            <w:tcW w:w="18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700" w:right="70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3,0*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700" w:right="70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4,0*</w:t>
            </w:r>
          </w:p>
          <w:p>
            <w:pPr>
              <w:rPr>
                <w:sz w:val="26"/>
                <w:szCs w:val="26"/>
              </w:rPr>
              <w:jc w:val="left"/>
              <w:spacing w:before="17" w:lineRule="exact" w:line="260"/>
            </w:pPr>
            <w:r>
              <w:rPr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755" w:right="75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6,0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755" w:right="75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6,5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755" w:right="75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7,0</w:t>
            </w:r>
          </w:p>
        </w:tc>
        <w:tc>
          <w:tcPr>
            <w:tcW w:w="19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17" w:right="82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90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06" w:right="80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  <w:p>
            <w:pPr>
              <w:rPr>
                <w:sz w:val="26"/>
                <w:szCs w:val="26"/>
              </w:rPr>
              <w:jc w:val="left"/>
              <w:spacing w:before="17" w:lineRule="exact" w:line="260"/>
            </w:pPr>
            <w:r>
              <w:rPr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762" w:right="76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17" w:right="82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90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817" w:right="82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</w:tc>
        <w:tc>
          <w:tcPr>
            <w:tcW w:w="21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1"/>
                <w:szCs w:val="11"/>
              </w:rPr>
              <w:jc w:val="left"/>
              <w:spacing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412" w:right="359" w:firstLine="98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рот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или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орошен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  <w:tr>
        <w:trPr>
          <w:trHeight w:val="521" w:hRule="exact"/>
        </w:trPr>
        <w:tc>
          <w:tcPr>
            <w:tcW w:w="365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0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нфекц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ы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ле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-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1"/>
              <w:ind w:left="10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профил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кие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*</w:t>
            </w:r>
          </w:p>
        </w:tc>
        <w:tc>
          <w:tcPr>
            <w:tcW w:w="18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1"/>
                <w:szCs w:val="11"/>
              </w:rPr>
              <w:jc w:val="left"/>
              <w:spacing w:before="5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856" w:right="86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-</w:t>
            </w:r>
          </w:p>
        </w:tc>
        <w:tc>
          <w:tcPr>
            <w:tcW w:w="19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1"/>
                <w:szCs w:val="11"/>
              </w:rPr>
              <w:jc w:val="left"/>
              <w:spacing w:before="5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889" w:right="89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-</w:t>
            </w:r>
          </w:p>
        </w:tc>
        <w:tc>
          <w:tcPr>
            <w:tcW w:w="21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510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рот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1"/>
              <w:ind w:left="41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или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орошен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  <w:tr>
        <w:trPr>
          <w:trHeight w:val="773" w:hRule="exact"/>
        </w:trPr>
        <w:tc>
          <w:tcPr>
            <w:tcW w:w="365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1"/>
                <w:szCs w:val="11"/>
              </w:rPr>
              <w:jc w:val="left"/>
              <w:spacing w:before="5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100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но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-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енероло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г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кие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лечебн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-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профил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кие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я</w:t>
            </w:r>
          </w:p>
        </w:tc>
        <w:tc>
          <w:tcPr>
            <w:tcW w:w="18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700" w:right="70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0,25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755" w:right="75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0,5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755" w:right="75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1,0</w:t>
            </w:r>
          </w:p>
        </w:tc>
        <w:tc>
          <w:tcPr>
            <w:tcW w:w="19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762" w:right="76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817" w:right="82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17" w:right="82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30</w:t>
            </w:r>
          </w:p>
        </w:tc>
        <w:tc>
          <w:tcPr>
            <w:tcW w:w="21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1"/>
                <w:szCs w:val="11"/>
              </w:rPr>
              <w:jc w:val="left"/>
              <w:spacing w:before="8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611" w:right="256" w:hanging="302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рот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или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орошен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  <w:tr>
        <w:trPr>
          <w:trHeight w:val="776" w:hRule="exact"/>
        </w:trPr>
        <w:tc>
          <w:tcPr>
            <w:tcW w:w="365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0"/>
                <w:szCs w:val="10"/>
              </w:rPr>
              <w:jc w:val="left"/>
              <w:spacing w:before="5" w:lineRule="exact" w:line="100"/>
            </w:pPr>
            <w:r>
              <w:rPr>
                <w:sz w:val="10"/>
                <w:szCs w:val="1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10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тск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ре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я</w:t>
            </w:r>
          </w:p>
        </w:tc>
        <w:tc>
          <w:tcPr>
            <w:tcW w:w="18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644" w:right="64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0,025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700" w:right="70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0,05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755" w:right="75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0,1</w:t>
            </w:r>
          </w:p>
        </w:tc>
        <w:tc>
          <w:tcPr>
            <w:tcW w:w="19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08" w:right="81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90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17" w:right="82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817" w:right="82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30</w:t>
            </w:r>
          </w:p>
        </w:tc>
        <w:tc>
          <w:tcPr>
            <w:tcW w:w="21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4"/>
                <w:szCs w:val="24"/>
              </w:rPr>
              <w:jc w:val="left"/>
              <w:spacing w:before="2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510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рот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</w:tbl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lineRule="exact" w:line="200"/>
        <w:ind w:left="222"/>
      </w:pP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ч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е:</w:t>
      </w:r>
      <w:r>
        <w:rPr>
          <w:rFonts w:cs="Times New Roman" w:hAnsi="Times New Roman" w:eastAsia="Times New Roman" w:ascii="Times New Roman"/>
          <w:spacing w:val="4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*</w:t>
      </w:r>
      <w:r>
        <w:rPr>
          <w:rFonts w:cs="Times New Roman" w:hAnsi="Times New Roman" w:eastAsia="Times New Roman" w:ascii="Times New Roman"/>
          <w:spacing w:val="4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ж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м</w:t>
      </w:r>
      <w:r>
        <w:rPr>
          <w:rFonts w:cs="Times New Roman" w:hAnsi="Times New Roman" w:eastAsia="Times New Roman" w:ascii="Times New Roman"/>
          <w:spacing w:val="4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ве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ющ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й</w:t>
      </w:r>
      <w:r>
        <w:rPr>
          <w:rFonts w:cs="Times New Roman" w:hAnsi="Times New Roman" w:eastAsia="Times New Roman" w:ascii="Times New Roman"/>
          <w:spacing w:val="3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ф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spacing w:val="4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*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*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ч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ь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я</w:t>
      </w:r>
      <w:r>
        <w:rPr>
          <w:rFonts w:cs="Times New Roman" w:hAnsi="Times New Roman" w:eastAsia="Times New Roman" w:ascii="Times New Roman"/>
          <w:spacing w:val="4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4"/>
          <w:w w:val="100"/>
          <w:sz w:val="20"/>
          <w:szCs w:val="20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4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4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+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4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5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±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5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°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spacing w:val="4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ая</w:t>
      </w:r>
      <w:r>
        <w:rPr>
          <w:rFonts w:cs="Times New Roman" w:hAnsi="Times New Roman" w:eastAsia="Times New Roman" w:ascii="Times New Roman"/>
          <w:spacing w:val="4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ind w:left="222"/>
        <w:sectPr>
          <w:pgNumType w:start="19"/>
          <w:pgMar w:header="743" w:footer="0" w:top="1220" w:bottom="280" w:left="1480" w:right="180"/>
          <w:headerReference w:type="default" r:id="rId12"/>
          <w:pgSz w:w="11920" w:h="16860"/>
        </w:sectPr>
      </w:pP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ц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се</w:t>
      </w:r>
      <w:r>
        <w:rPr>
          <w:rFonts w:cs="Times New Roman" w:hAnsi="Times New Roman" w:eastAsia="Times New Roman" w:ascii="Times New Roman"/>
          <w:spacing w:val="-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браб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ж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ва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ся.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sz w:val="11"/>
          <w:szCs w:val="11"/>
        </w:rPr>
        <w:jc w:val="left"/>
        <w:spacing w:before="8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29"/>
        <w:ind w:left="404" w:right="411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4.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ИМЕНЕН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ЕДСТ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«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СТ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АДЕ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АКС»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ДЕ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ТЕ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АНАЭРО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НЫХ,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ОС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НЫХ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АК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ИА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ПА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АЗИ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НЫХ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АЗИЙ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82" w:right="147" w:firstLine="7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4.1.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бочие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творы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тва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«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МАК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яются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для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тей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ъ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тов,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.1.8.,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ош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воз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эроб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орош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творы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13.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3" w:lineRule="exact" w:line="260"/>
        <w:ind w:left="182" w:right="147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(пол,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др.),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тов,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боров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тош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тва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300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л/м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16"/>
          <w:szCs w:val="16"/>
        </w:rPr>
        <w:t>2</w:t>
      </w:r>
      <w:r>
        <w:rPr>
          <w:rFonts w:cs="Times New Roman" w:hAnsi="Times New Roman" w:eastAsia="Times New Roman" w:ascii="Times New Roman"/>
          <w:spacing w:val="21"/>
          <w:w w:val="100"/>
          <w:position w:val="11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ли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орош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из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дро</w:t>
      </w:r>
      <w:r>
        <w:rPr>
          <w:rFonts w:cs="Times New Roman" w:hAnsi="Times New Roman" w:eastAsia="Times New Roman" w:ascii="Times New Roman"/>
          <w:spacing w:val="4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7"/>
          <w:w w:val="100"/>
          <w:position w:val="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твор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тва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150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л/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position w:val="11"/>
          <w:sz w:val="16"/>
          <w:szCs w:val="16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3" w:lineRule="auto" w:line="211"/>
        <w:ind w:left="182" w:right="141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ое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ы,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ы,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др.)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орош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дро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ором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150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л/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16"/>
          <w:szCs w:val="16"/>
        </w:rPr>
        <w:t>2</w:t>
      </w:r>
      <w:r>
        <w:rPr>
          <w:rFonts w:cs="Times New Roman" w:hAnsi="Times New Roman" w:eastAsia="Times New Roman" w:ascii="Times New Roman"/>
          <w:spacing w:val="6"/>
          <w:w w:val="100"/>
          <w:position w:val="11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рот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тош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ю,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творе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тва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300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л/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position w:val="11"/>
          <w:sz w:val="16"/>
          <w:szCs w:val="16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"/>
        <w:ind w:left="182" w:right="147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По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ты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оври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од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82" w:right="147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Изд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ового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бочий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лой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твором,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воз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роб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ъе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вид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Изд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ющ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рыты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бочих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для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одо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82" w:right="147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Изд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го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оды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(пер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вязо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ый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лф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оотв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тств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ПиН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.7.279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0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10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требов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ход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№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163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09.12.2010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3" w:lineRule="exact" w:line="260"/>
        <w:ind w:left="182" w:right="146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Уборо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тарь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ржки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водой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ют.</w:t>
      </w:r>
    </w:p>
    <w:p>
      <w:pPr>
        <w:rPr>
          <w:sz w:val="26"/>
          <w:szCs w:val="26"/>
        </w:rPr>
        <w:jc w:val="left"/>
        <w:spacing w:before="13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right"/>
        <w:ind w:right="18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13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5"/>
        <w:ind w:left="1656"/>
      </w:pP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мы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де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аз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ъ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во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ами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470" w:right="481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«А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АДЕ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АКС»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ами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збуд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ля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tbl>
      <w:tblPr>
        <w:tblW w:w="0" w:type="auto"/>
        <w:tblLook w:val="01E0"/>
        <w:jc w:val="left"/>
        <w:tblInd w:w="10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775" w:hRule="exact"/>
        </w:trPr>
        <w:tc>
          <w:tcPr>
            <w:tcW w:w="37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4"/>
                <w:szCs w:val="24"/>
              </w:rPr>
              <w:jc w:val="left"/>
              <w:spacing w:before="7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697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ъ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обез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я</w:t>
            </w:r>
          </w:p>
        </w:tc>
        <w:tc>
          <w:tcPr>
            <w:tcW w:w="17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178" w:right="180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ц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ентра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ц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ия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5" w:lineRule="exact" w:line="240"/>
              <w:ind w:left="246" w:right="248" w:hanging="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раст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пре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арат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%</w:t>
            </w:r>
          </w:p>
        </w:tc>
        <w:tc>
          <w:tcPr>
            <w:tcW w:w="19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620" w:right="622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ремя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5" w:lineRule="exact" w:line="240"/>
              <w:ind w:left="102" w:right="10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об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мин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201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196" w:right="144" w:firstLine="456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пособ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об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я</w:t>
            </w:r>
          </w:p>
        </w:tc>
      </w:tr>
      <w:tr>
        <w:trPr>
          <w:trHeight w:val="773" w:hRule="exact"/>
        </w:trPr>
        <w:tc>
          <w:tcPr>
            <w:tcW w:w="37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64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ерхности</w:t>
            </w:r>
            <w:r>
              <w:rPr>
                <w:rFonts w:cs="Times New Roman" w:hAnsi="Times New Roman" w:eastAsia="Times New Roman" w:ascii="Times New Roman"/>
                <w:spacing w:val="55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щ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х,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ес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кая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1" w:lineRule="exact" w:line="240"/>
              <w:ind w:left="64" w:right="626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мебе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ь,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ерхности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ап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рато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пр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боров</w:t>
            </w:r>
          </w:p>
        </w:tc>
        <w:tc>
          <w:tcPr>
            <w:tcW w:w="17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before="1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714" w:right="71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3,0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714" w:right="71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4,0</w:t>
            </w:r>
          </w:p>
        </w:tc>
        <w:tc>
          <w:tcPr>
            <w:tcW w:w="19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before="1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752" w:right="75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798" w:right="80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</w:tc>
        <w:tc>
          <w:tcPr>
            <w:tcW w:w="201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4"/>
                <w:szCs w:val="24"/>
              </w:rPr>
              <w:jc w:val="left"/>
              <w:spacing w:before="5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433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рот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  <w:tr>
        <w:trPr>
          <w:trHeight w:val="775" w:hRule="exact"/>
        </w:trPr>
        <w:tc>
          <w:tcPr>
            <w:tcW w:w="37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64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ерхности</w:t>
            </w:r>
            <w:r>
              <w:rPr>
                <w:rFonts w:cs="Times New Roman" w:hAnsi="Times New Roman" w:eastAsia="Times New Roman" w:ascii="Times New Roman"/>
                <w:spacing w:val="55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щ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х,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ес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кая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5" w:lineRule="exact" w:line="240"/>
              <w:ind w:left="64" w:right="626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мебе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ь,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ерхности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ап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рато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пр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боров</w:t>
            </w:r>
          </w:p>
        </w:tc>
        <w:tc>
          <w:tcPr>
            <w:tcW w:w="17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714" w:right="71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3,0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714" w:right="71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4,0</w:t>
            </w:r>
          </w:p>
        </w:tc>
        <w:tc>
          <w:tcPr>
            <w:tcW w:w="19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752" w:right="75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798" w:right="80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</w:tc>
        <w:tc>
          <w:tcPr>
            <w:tcW w:w="201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4"/>
                <w:szCs w:val="24"/>
              </w:rPr>
              <w:jc w:val="left"/>
              <w:spacing w:before="7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510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рошен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  <w:tr>
        <w:trPr>
          <w:trHeight w:val="521" w:hRule="exact"/>
        </w:trPr>
        <w:tc>
          <w:tcPr>
            <w:tcW w:w="37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64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ос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истая</w:t>
            </w:r>
          </w:p>
        </w:tc>
        <w:tc>
          <w:tcPr>
            <w:tcW w:w="17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714" w:right="71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3,0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714" w:right="71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4,0</w:t>
            </w:r>
          </w:p>
        </w:tc>
        <w:tc>
          <w:tcPr>
            <w:tcW w:w="19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752" w:right="75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07" w:right="81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</w:tc>
        <w:tc>
          <w:tcPr>
            <w:tcW w:w="201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419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огр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  <w:tr>
        <w:trPr>
          <w:trHeight w:val="266" w:hRule="exact"/>
        </w:trPr>
        <w:tc>
          <w:tcPr>
            <w:tcW w:w="37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64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ос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оста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ками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щи</w:t>
            </w:r>
          </w:p>
        </w:tc>
        <w:tc>
          <w:tcPr>
            <w:tcW w:w="17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714" w:right="71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4,0</w:t>
            </w:r>
          </w:p>
        </w:tc>
        <w:tc>
          <w:tcPr>
            <w:tcW w:w="19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752" w:right="75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120</w:t>
            </w:r>
          </w:p>
        </w:tc>
        <w:tc>
          <w:tcPr>
            <w:tcW w:w="201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419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огр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  <w:tr>
        <w:trPr>
          <w:trHeight w:val="293" w:hRule="exact"/>
        </w:trPr>
        <w:tc>
          <w:tcPr>
            <w:tcW w:w="37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5"/>
              <w:ind w:left="64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оратор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ос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да</w:t>
            </w:r>
          </w:p>
        </w:tc>
        <w:tc>
          <w:tcPr>
            <w:tcW w:w="17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5"/>
              <w:ind w:left="714" w:right="71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4,0</w:t>
            </w:r>
          </w:p>
        </w:tc>
        <w:tc>
          <w:tcPr>
            <w:tcW w:w="19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5"/>
              <w:ind w:left="752" w:right="75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120</w:t>
            </w:r>
          </w:p>
        </w:tc>
        <w:tc>
          <w:tcPr>
            <w:tcW w:w="201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/>
        </w:tc>
      </w:tr>
      <w:tr>
        <w:trPr>
          <w:trHeight w:val="266" w:hRule="exact"/>
        </w:trPr>
        <w:tc>
          <w:tcPr>
            <w:tcW w:w="37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6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ль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г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ное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лени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ми</w:t>
            </w:r>
          </w:p>
        </w:tc>
        <w:tc>
          <w:tcPr>
            <w:tcW w:w="17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714" w:right="71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4,0</w:t>
            </w:r>
          </w:p>
        </w:tc>
        <w:tc>
          <w:tcPr>
            <w:tcW w:w="19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752" w:right="75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120</w:t>
            </w:r>
          </w:p>
        </w:tc>
        <w:tc>
          <w:tcPr>
            <w:tcW w:w="201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39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Зама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  <w:tr>
        <w:trPr>
          <w:trHeight w:val="776" w:hRule="exact"/>
        </w:trPr>
        <w:tc>
          <w:tcPr>
            <w:tcW w:w="37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64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лия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меди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ц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кого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из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5" w:lineRule="exact" w:line="240"/>
              <w:ind w:left="64" w:right="34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корро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иес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ойких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ал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сте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рези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пластм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сс</w:t>
            </w:r>
          </w:p>
        </w:tc>
        <w:tc>
          <w:tcPr>
            <w:tcW w:w="17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714" w:right="71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3,0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2"/>
              <w:ind w:left="714" w:right="71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4,0</w:t>
            </w:r>
          </w:p>
        </w:tc>
        <w:tc>
          <w:tcPr>
            <w:tcW w:w="19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743" w:right="74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2"/>
              <w:ind w:left="798" w:right="80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</w:tc>
        <w:tc>
          <w:tcPr>
            <w:tcW w:w="201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4"/>
                <w:szCs w:val="24"/>
              </w:rPr>
              <w:jc w:val="left"/>
              <w:spacing w:before="8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419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огр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  <w:tr>
        <w:trPr>
          <w:trHeight w:val="521" w:hRule="exact"/>
        </w:trPr>
        <w:tc>
          <w:tcPr>
            <w:tcW w:w="37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64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ре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хо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за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ль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ым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,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6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игр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ш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</w:p>
        </w:tc>
        <w:tc>
          <w:tcPr>
            <w:tcW w:w="17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714" w:right="71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3,0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714" w:right="71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4,0</w:t>
            </w:r>
          </w:p>
        </w:tc>
        <w:tc>
          <w:tcPr>
            <w:tcW w:w="19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752" w:right="75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07" w:right="81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</w:tc>
        <w:tc>
          <w:tcPr>
            <w:tcW w:w="201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419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огр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</w:tbl>
    <w:p>
      <w:pPr>
        <w:sectPr>
          <w:pgNumType w:start="20"/>
          <w:pgMar w:header="743" w:footer="0" w:top="780" w:bottom="280" w:left="1520" w:right="660"/>
          <w:headerReference w:type="default" r:id="rId13"/>
          <w:pgSz w:w="11920" w:h="16860"/>
        </w:sectPr>
      </w:pPr>
    </w:p>
    <w:p>
      <w:pPr>
        <w:rPr>
          <w:sz w:val="16"/>
          <w:szCs w:val="16"/>
        </w:rPr>
        <w:jc w:val="left"/>
        <w:spacing w:before="9" w:lineRule="exact" w:line="160"/>
      </w:pPr>
      <w:r>
        <w:rPr>
          <w:sz w:val="16"/>
          <w:szCs w:val="16"/>
        </w:rPr>
      </w:r>
    </w:p>
    <w:tbl>
      <w:tblPr>
        <w:tblW w:w="0" w:type="auto"/>
        <w:tblLook w:val="01E0"/>
        <w:jc w:val="left"/>
        <w:tblInd w:w="10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293" w:hRule="exact"/>
        </w:trPr>
        <w:tc>
          <w:tcPr>
            <w:tcW w:w="37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/>
        </w:tc>
        <w:tc>
          <w:tcPr>
            <w:tcW w:w="17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/>
        </w:tc>
        <w:tc>
          <w:tcPr>
            <w:tcW w:w="19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/>
        </w:tc>
        <w:tc>
          <w:tcPr>
            <w:tcW w:w="201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/>
        </w:tc>
      </w:tr>
      <w:tr>
        <w:trPr>
          <w:trHeight w:val="521" w:hRule="exact"/>
        </w:trPr>
        <w:tc>
          <w:tcPr>
            <w:tcW w:w="37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64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тарн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-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техн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еское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6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обор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дова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ие,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рез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ы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рики</w:t>
            </w:r>
          </w:p>
        </w:tc>
        <w:tc>
          <w:tcPr>
            <w:tcW w:w="17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714" w:right="71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3,0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714" w:right="71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4,0</w:t>
            </w:r>
          </w:p>
        </w:tc>
        <w:tc>
          <w:tcPr>
            <w:tcW w:w="19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752" w:right="75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07" w:right="81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</w:tc>
        <w:tc>
          <w:tcPr>
            <w:tcW w:w="201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272" w:right="272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рошен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или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416" w:right="416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про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ира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ие</w:t>
            </w:r>
          </w:p>
        </w:tc>
      </w:tr>
      <w:tr>
        <w:trPr>
          <w:trHeight w:val="266" w:hRule="exact"/>
        </w:trPr>
        <w:tc>
          <w:tcPr>
            <w:tcW w:w="37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6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диц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кие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отх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ды</w:t>
            </w:r>
          </w:p>
        </w:tc>
        <w:tc>
          <w:tcPr>
            <w:tcW w:w="17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714" w:right="71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4,0</w:t>
            </w:r>
          </w:p>
        </w:tc>
        <w:tc>
          <w:tcPr>
            <w:tcW w:w="19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752" w:right="75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120</w:t>
            </w:r>
          </w:p>
        </w:tc>
        <w:tc>
          <w:tcPr>
            <w:tcW w:w="201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39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Зама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  <w:tr>
        <w:trPr>
          <w:trHeight w:val="269" w:hRule="exact"/>
        </w:trPr>
        <w:tc>
          <w:tcPr>
            <w:tcW w:w="37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6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Убороч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ер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лы</w:t>
            </w:r>
          </w:p>
        </w:tc>
        <w:tc>
          <w:tcPr>
            <w:tcW w:w="17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714" w:right="71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4,0</w:t>
            </w:r>
          </w:p>
        </w:tc>
        <w:tc>
          <w:tcPr>
            <w:tcW w:w="19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752" w:right="75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120</w:t>
            </w:r>
          </w:p>
        </w:tc>
        <w:tc>
          <w:tcPr>
            <w:tcW w:w="201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39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Зама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</w:tbl>
    <w:p>
      <w:pPr>
        <w:rPr>
          <w:sz w:val="16"/>
          <w:szCs w:val="16"/>
        </w:rPr>
        <w:jc w:val="left"/>
        <w:spacing w:before="10"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/>
        <w:ind w:left="182" w:right="487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4.2.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бочие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ры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«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СТРА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МАК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яются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для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тей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ъ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тов,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1.8.,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ош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воз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ляр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др.,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орош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ющ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творы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табл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14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15.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82" w:right="484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рх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тей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ъ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тов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отнош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том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ле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роводят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одогр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тыми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50°С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бочими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табл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5.</w:t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both"/>
        <w:spacing w:before="3" w:lineRule="exact" w:line="260"/>
        <w:ind w:left="182" w:right="485" w:firstLine="7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ти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(пол,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др.),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тов,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боров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тош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тва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300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л/м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16"/>
          <w:szCs w:val="16"/>
        </w:rPr>
        <w:t>2</w:t>
      </w:r>
      <w:r>
        <w:rPr>
          <w:rFonts w:cs="Times New Roman" w:hAnsi="Times New Roman" w:eastAsia="Times New Roman" w:ascii="Times New Roman"/>
          <w:spacing w:val="21"/>
          <w:w w:val="100"/>
          <w:position w:val="11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ли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орош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из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дро</w:t>
      </w:r>
      <w:r>
        <w:rPr>
          <w:rFonts w:cs="Times New Roman" w:hAnsi="Times New Roman" w:eastAsia="Times New Roman" w:ascii="Times New Roman"/>
          <w:spacing w:val="4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7"/>
          <w:w w:val="100"/>
          <w:position w:val="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твор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тва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150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л/</w:t>
      </w:r>
      <w:r>
        <w:rPr>
          <w:rFonts w:cs="Times New Roman" w:hAnsi="Times New Roman" w:eastAsia="Times New Roman" w:ascii="Times New Roman"/>
          <w:spacing w:val="4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16"/>
          <w:szCs w:val="16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82" w:right="480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ое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ы,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ы,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др.)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орош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дро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ором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150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л/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16"/>
          <w:szCs w:val="16"/>
        </w:rPr>
        <w:t>2</w:t>
      </w:r>
      <w:r>
        <w:rPr>
          <w:rFonts w:cs="Times New Roman" w:hAnsi="Times New Roman" w:eastAsia="Times New Roman" w:ascii="Times New Roman"/>
          <w:spacing w:val="5"/>
          <w:w w:val="100"/>
          <w:position w:val="11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рот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тош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ю,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творе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тва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300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л/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position w:val="11"/>
          <w:sz w:val="16"/>
          <w:szCs w:val="16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82" w:right="487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По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ты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ода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оври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од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902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82" w:right="487" w:firstLine="7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Изд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(пер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вязо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ый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лф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оотв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тств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ПиН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.7.279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0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10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требов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ход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№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163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09.12.2010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г.)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82" w:right="492" w:firstLine="7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Уборо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ржки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водой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right"/>
        <w:ind w:right="52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14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5"/>
        <w:ind w:left="1258" w:right="1612"/>
      </w:pP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мы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де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аз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ъ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во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ами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477" w:right="830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«А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АДЕ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АКС»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обо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ях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ба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аль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оло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3111" w:right="3456"/>
        <w:sectPr>
          <w:pgMar w:header="743" w:footer="0" w:top="940" w:bottom="280" w:left="1520" w:right="320"/>
          <w:pgSz w:w="11920" w:h="16860"/>
        </w:sectPr>
      </w:pPr>
      <w:r>
        <w:pict>
          <v:shape type="#_x0000_t202" style="position:absolute;margin-left:81.094pt;margin-top:531.62pt;width:493.446pt;height:244.35pt;mso-position-horizontal-relative:page;mso-position-vertical-relative:page;z-index:-5243" filled="f" stroked="f">
            <v:textbox inset="0,0,0,0">
              <w:txbxContent>
                <w:tbl>
                  <w:tblPr>
                    <w:tblW w:w="0" w:type="auto"/>
                    <w:tblLook w:val="01E0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/>
                  <w:tr>
                    <w:trPr>
                      <w:trHeight w:val="697" w:hRule="exact"/>
                    </w:trPr>
                    <w:tc>
                      <w:tcPr>
                        <w:tcW w:w="361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>
                        <w:pPr>
                          <w:rPr>
                            <w:sz w:val="19"/>
                            <w:szCs w:val="19"/>
                          </w:rPr>
                          <w:jc w:val="left"/>
                          <w:spacing w:before="9" w:lineRule="exact" w:line="180"/>
                        </w:pPr>
                        <w:r>
                          <w:rPr>
                            <w:sz w:val="19"/>
                            <w:szCs w:val="19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ind w:left="625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б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ъ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кт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обез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з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ж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я</w:t>
                        </w:r>
                      </w:p>
                    </w:tc>
                    <w:tc>
                      <w:tcPr>
                        <w:tcW w:w="242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>
                        <w:pPr>
                          <w:rPr>
                            <w:sz w:val="10"/>
                            <w:szCs w:val="10"/>
                          </w:rPr>
                          <w:jc w:val="left"/>
                          <w:spacing w:before="7" w:lineRule="exact" w:line="100"/>
                        </w:pPr>
                        <w:r>
                          <w:rPr>
                            <w:sz w:val="10"/>
                            <w:szCs w:val="10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20"/>
                          <w:ind w:left="438" w:right="53" w:hanging="348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К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ц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ентра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ц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ия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раст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ора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репарат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%</w:t>
                        </w:r>
                      </w:p>
                    </w:tc>
                    <w:tc>
                      <w:tcPr>
                        <w:tcW w:w="184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20"/>
                          <w:ind w:left="579" w:right="581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ремя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20"/>
                          <w:ind w:left="44" w:right="5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об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з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з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ж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,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20"/>
                          <w:ind w:left="690" w:right="69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мин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</w:r>
                      </w:p>
                    </w:tc>
                    <w:tc>
                      <w:tcPr>
                        <w:tcW w:w="1954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>
                        <w:pPr>
                          <w:rPr>
                            <w:sz w:val="10"/>
                            <w:szCs w:val="10"/>
                          </w:rPr>
                          <w:jc w:val="left"/>
                          <w:spacing w:before="7" w:lineRule="exact" w:line="100"/>
                        </w:pPr>
                        <w:r>
                          <w:rPr>
                            <w:sz w:val="10"/>
                            <w:szCs w:val="10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20"/>
                          <w:ind w:left="165" w:right="114" w:firstLine="454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С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пособ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об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з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з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ж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я</w:t>
                        </w:r>
                      </w:p>
                    </w:tc>
                  </w:tr>
                  <w:tr>
                    <w:trPr>
                      <w:trHeight w:val="926" w:hRule="exact"/>
                    </w:trPr>
                    <w:tc>
                      <w:tcPr>
                        <w:tcW w:w="361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20"/>
                          <w:ind w:left="64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ерхности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м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щ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х,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20"/>
                          <w:ind w:left="64" w:right="7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ж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ес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кая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м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б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ль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м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гкая,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ерхности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б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аратов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(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в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20"/>
                          <w:ind w:left="64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том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ч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исле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ч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истых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з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х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)</w:t>
                        </w:r>
                      </w:p>
                    </w:tc>
                    <w:tc>
                      <w:tcPr>
                        <w:tcW w:w="242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20"/>
                          <w:ind w:left="976" w:right="975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0,05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20"/>
                          <w:ind w:left="1028" w:right="1033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0,1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20"/>
                          <w:ind w:left="1028" w:right="1033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0,3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20"/>
                          <w:ind w:left="1028" w:right="1033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0,5</w:t>
                        </w:r>
                      </w:p>
                    </w:tc>
                    <w:tc>
                      <w:tcPr>
                        <w:tcW w:w="184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20"/>
                          <w:ind w:left="712" w:right="714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120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20"/>
                          <w:ind w:left="767" w:right="769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60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20"/>
                          <w:ind w:left="767" w:right="769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30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20"/>
                          <w:ind w:left="767" w:right="769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15</w:t>
                        </w:r>
                      </w:p>
                    </w:tc>
                    <w:tc>
                      <w:tcPr>
                        <w:tcW w:w="1954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>
                        <w:pPr>
                          <w:rPr>
                            <w:sz w:val="10"/>
                            <w:szCs w:val="10"/>
                          </w:rPr>
                          <w:jc w:val="left"/>
                          <w:spacing w:before="9" w:lineRule="exact" w:line="100"/>
                        </w:pPr>
                        <w:r>
                          <w:rPr>
                            <w:sz w:val="10"/>
                            <w:szCs w:val="10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20"/>
                          <w:ind w:left="147" w:right="147" w:hanging="5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рот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ран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орошен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ли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э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з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олиро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</w:p>
                    </w:tc>
                  </w:tr>
                  <w:tr>
                    <w:trPr>
                      <w:trHeight w:val="1608" w:hRule="exact"/>
                    </w:trPr>
                    <w:tc>
                      <w:tcPr>
                        <w:tcW w:w="361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20"/>
                          <w:ind w:left="64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ерхности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м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щ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х,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20"/>
                          <w:ind w:left="64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ж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ес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кая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м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б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ль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м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гкая,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20"/>
                          <w:ind w:left="64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ерхности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б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аратов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(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в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20"/>
                          <w:ind w:left="64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том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ч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исле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ч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истых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з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х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)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,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20"/>
                          <w:ind w:left="64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сан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тарный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анспор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,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20"/>
                          <w:ind w:left="64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з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г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з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не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ные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рган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ч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с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к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м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20"/>
                          <w:ind w:left="64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ещест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ами</w:t>
                        </w:r>
                      </w:p>
                    </w:tc>
                    <w:tc>
                      <w:tcPr>
                        <w:tcW w:w="242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>
                        <w:pPr>
                          <w:rPr>
                            <w:sz w:val="11"/>
                            <w:szCs w:val="11"/>
                          </w:rPr>
                          <w:jc w:val="left"/>
                          <w:spacing w:before="4" w:lineRule="exact" w:line="100"/>
                        </w:pPr>
                        <w:r>
                          <w:rPr>
                            <w:sz w:val="11"/>
                            <w:szCs w:val="11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ind w:left="1028" w:right="1033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0,1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20"/>
                          <w:ind w:left="1028" w:right="1033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0,3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20"/>
                          <w:ind w:left="1028" w:right="1033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0,5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20"/>
                          <w:ind w:left="1028" w:right="1033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0,7</w:t>
                        </w:r>
                      </w:p>
                    </w:tc>
                    <w:tc>
                      <w:tcPr>
                        <w:tcW w:w="184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>
                        <w:pPr>
                          <w:rPr>
                            <w:sz w:val="11"/>
                            <w:szCs w:val="11"/>
                          </w:rPr>
                          <w:jc w:val="left"/>
                          <w:spacing w:before="4" w:lineRule="exact" w:line="100"/>
                        </w:pPr>
                        <w:r>
                          <w:rPr>
                            <w:sz w:val="11"/>
                            <w:szCs w:val="11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ind w:left="712" w:right="714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120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20"/>
                          <w:ind w:left="767" w:right="769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60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20"/>
                          <w:ind w:left="767" w:right="769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30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20"/>
                          <w:ind w:left="758" w:right="76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15</w:t>
                        </w:r>
                      </w:p>
                    </w:tc>
                    <w:tc>
                      <w:tcPr>
                        <w:tcW w:w="1954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4"/>
                            <w:szCs w:val="24"/>
                          </w:rPr>
                          <w:jc w:val="left"/>
                          <w:spacing w:before="10" w:lineRule="exact" w:line="240"/>
                        </w:pPr>
                        <w:r>
                          <w:rPr>
                            <w:sz w:val="24"/>
                            <w:szCs w:val="24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20"/>
                          <w:ind w:left="147" w:right="147" w:hanging="5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рот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ран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орошен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ли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э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з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олиро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</w:p>
                    </w:tc>
                  </w:tr>
                  <w:tr>
                    <w:trPr>
                      <w:trHeight w:val="927" w:hRule="exact"/>
                    </w:trPr>
                    <w:tc>
                      <w:tcPr>
                        <w:tcW w:w="361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>
                        <w:pPr>
                          <w:rPr>
                            <w:sz w:val="22"/>
                            <w:szCs w:val="22"/>
                          </w:rPr>
                          <w:jc w:val="left"/>
                          <w:spacing w:before="6" w:lineRule="exact" w:line="220"/>
                        </w:pPr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20"/>
                          <w:ind w:left="64" w:right="138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С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исте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м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ве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ля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ц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конди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ц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иро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я</w:t>
                        </w:r>
                      </w:p>
                    </w:tc>
                    <w:tc>
                      <w:tcPr>
                        <w:tcW w:w="242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20"/>
                          <w:ind w:left="976" w:right="975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0,05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20"/>
                          <w:ind w:left="1028" w:right="1033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0,1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20"/>
                          <w:ind w:left="1028" w:right="1033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0,3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20"/>
                          <w:ind w:left="1028" w:right="1033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0,5</w:t>
                        </w:r>
                      </w:p>
                    </w:tc>
                    <w:tc>
                      <w:tcPr>
                        <w:tcW w:w="184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20"/>
                          <w:ind w:left="712" w:right="714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120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20"/>
                          <w:ind w:left="767" w:right="769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60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20"/>
                          <w:ind w:left="767" w:right="769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30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20"/>
                          <w:ind w:left="767" w:right="769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15</w:t>
                        </w:r>
                      </w:p>
                    </w:tc>
                    <w:tc>
                      <w:tcPr>
                        <w:tcW w:w="1954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>
                        <w:pPr>
                          <w:rPr>
                            <w:sz w:val="10"/>
                            <w:szCs w:val="10"/>
                          </w:rPr>
                          <w:jc w:val="left"/>
                          <w:spacing w:before="7" w:lineRule="exact" w:line="100"/>
                        </w:pPr>
                        <w:r>
                          <w:rPr>
                            <w:sz w:val="10"/>
                            <w:szCs w:val="10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auto" w:line="216"/>
                          <w:ind w:left="147" w:right="147" w:hanging="5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рот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ран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орошен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ли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э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з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олиро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</w:p>
                    </w:tc>
                  </w:tr>
                  <w:tr>
                    <w:trPr>
                      <w:trHeight w:val="698" w:hRule="exact"/>
                    </w:trPr>
                    <w:tc>
                      <w:tcPr>
                        <w:tcW w:w="361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>
                        <w:pPr>
                          <w:rPr>
                            <w:sz w:val="19"/>
                            <w:szCs w:val="19"/>
                          </w:rPr>
                          <w:jc w:val="left"/>
                          <w:spacing w:before="9" w:lineRule="exact" w:line="180"/>
                        </w:pPr>
                        <w:r>
                          <w:rPr>
                            <w:sz w:val="19"/>
                            <w:szCs w:val="19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ind w:left="64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ос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да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б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з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оста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ков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щ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</w:t>
                        </w:r>
                      </w:p>
                    </w:tc>
                    <w:tc>
                      <w:tcPr>
                        <w:tcW w:w="242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20"/>
                          <w:ind w:left="976" w:right="975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0,05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20"/>
                          <w:ind w:left="1028" w:right="1033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0,1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20"/>
                          <w:ind w:left="1028" w:right="1033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0,3</w:t>
                        </w:r>
                      </w:p>
                    </w:tc>
                    <w:tc>
                      <w:tcPr>
                        <w:tcW w:w="184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20"/>
                          <w:ind w:left="712" w:right="714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120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20"/>
                          <w:ind w:left="767" w:right="769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60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20"/>
                          <w:ind w:left="767" w:right="769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30</w:t>
                        </w:r>
                      </w:p>
                    </w:tc>
                    <w:tc>
                      <w:tcPr>
                        <w:tcW w:w="1954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>
                        <w:pPr>
                          <w:rPr>
                            <w:sz w:val="19"/>
                            <w:szCs w:val="19"/>
                          </w:rPr>
                          <w:jc w:val="left"/>
                          <w:spacing w:before="9" w:lineRule="exact" w:line="180"/>
                        </w:pPr>
                        <w:r>
                          <w:rPr>
                            <w:sz w:val="19"/>
                            <w:szCs w:val="19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ind w:left="385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огр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ж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</w:p>
                    </w:tc>
                  </w:tr>
                </w:tbl>
                <w:p>
                  <w:pPr>
                    <w:jc w:val="left"/>
                  </w:pPr>
                </w:p>
              </w:txbxContent>
            </v:textbox>
            <w10:wrap type="none"/>
          </v:shape>
        </w:pic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ума,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хол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а,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уляре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4"/>
          <w:szCs w:val="14"/>
        </w:rPr>
        <w:jc w:val="left"/>
        <w:spacing w:before="2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tbl>
      <w:tblPr>
        <w:tblW w:w="0" w:type="auto"/>
        <w:tblLook w:val="01E0"/>
        <w:jc w:val="left"/>
        <w:tblInd w:w="10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245" w:hRule="exact"/>
        </w:trPr>
        <w:tc>
          <w:tcPr>
            <w:tcW w:w="36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/>
        </w:tc>
        <w:tc>
          <w:tcPr>
            <w:tcW w:w="2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1028" w:right="103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0,5</w:t>
            </w:r>
          </w:p>
        </w:tc>
        <w:tc>
          <w:tcPr>
            <w:tcW w:w="18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767" w:right="76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15</w:t>
            </w:r>
          </w:p>
        </w:tc>
        <w:tc>
          <w:tcPr>
            <w:tcW w:w="19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/>
        </w:tc>
      </w:tr>
      <w:tr>
        <w:trPr>
          <w:trHeight w:val="696" w:hRule="exact"/>
        </w:trPr>
        <w:tc>
          <w:tcPr>
            <w:tcW w:w="36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9"/>
                <w:szCs w:val="19"/>
              </w:rPr>
              <w:jc w:val="left"/>
              <w:spacing w:before="10" w:lineRule="exact" w:line="180"/>
            </w:pPr>
            <w:r>
              <w:rPr>
                <w:sz w:val="19"/>
                <w:szCs w:val="19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64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ос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оста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ками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щи</w:t>
            </w:r>
          </w:p>
        </w:tc>
        <w:tc>
          <w:tcPr>
            <w:tcW w:w="2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1028" w:right="103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0,3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1028" w:right="103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0,5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1028" w:right="103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0,7</w:t>
            </w:r>
          </w:p>
        </w:tc>
        <w:tc>
          <w:tcPr>
            <w:tcW w:w="18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712" w:right="71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767" w:right="76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767" w:right="76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30</w:t>
            </w:r>
          </w:p>
        </w:tc>
        <w:tc>
          <w:tcPr>
            <w:tcW w:w="19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9"/>
                <w:szCs w:val="19"/>
              </w:rPr>
              <w:jc w:val="left"/>
              <w:spacing w:before="10" w:lineRule="exact" w:line="180"/>
            </w:pPr>
            <w:r>
              <w:rPr>
                <w:sz w:val="19"/>
                <w:szCs w:val="19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385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огр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  <w:tr>
        <w:trPr>
          <w:trHeight w:val="926" w:hRule="exact"/>
        </w:trPr>
        <w:tc>
          <w:tcPr>
            <w:tcW w:w="36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20"/>
              <w:ind w:left="64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ос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аторная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(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обирки,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20"/>
              <w:ind w:left="64" w:right="37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петки,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ре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етные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кла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)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рез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ые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гр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ши,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ш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ланги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др.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в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20"/>
              <w:ind w:left="6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кробио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оги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ких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оратори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х</w:t>
            </w:r>
          </w:p>
        </w:tc>
        <w:tc>
          <w:tcPr>
            <w:tcW w:w="2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86"/>
              <w:ind w:left="1028" w:right="103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0,3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1028" w:right="103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0,5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1028" w:right="103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0,7</w:t>
            </w:r>
          </w:p>
        </w:tc>
        <w:tc>
          <w:tcPr>
            <w:tcW w:w="18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86"/>
              <w:ind w:left="703" w:right="70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767" w:right="76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759" w:right="76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30</w:t>
            </w:r>
          </w:p>
        </w:tc>
        <w:tc>
          <w:tcPr>
            <w:tcW w:w="19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1"/>
                <w:szCs w:val="11"/>
              </w:rPr>
              <w:jc w:val="left"/>
              <w:spacing w:before="4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385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огр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  <w:tr>
        <w:trPr>
          <w:trHeight w:val="926" w:hRule="exact"/>
        </w:trPr>
        <w:tc>
          <w:tcPr>
            <w:tcW w:w="36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1"/>
                <w:szCs w:val="11"/>
              </w:rPr>
              <w:jc w:val="left"/>
              <w:spacing w:before="4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6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ль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за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г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ное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ы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лени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ми</w:t>
            </w:r>
          </w:p>
        </w:tc>
        <w:tc>
          <w:tcPr>
            <w:tcW w:w="2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1028" w:right="103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0,1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1028" w:right="103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0,3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1028" w:right="103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0,5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1028" w:right="103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0,7</w:t>
            </w:r>
          </w:p>
        </w:tc>
        <w:tc>
          <w:tcPr>
            <w:tcW w:w="18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712" w:right="71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767" w:right="76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767" w:right="76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767" w:right="76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15</w:t>
            </w:r>
          </w:p>
        </w:tc>
        <w:tc>
          <w:tcPr>
            <w:tcW w:w="19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1"/>
                <w:szCs w:val="11"/>
              </w:rPr>
              <w:jc w:val="left"/>
              <w:spacing w:before="4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36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Зама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  <w:tr>
        <w:trPr>
          <w:trHeight w:val="698" w:hRule="exact"/>
        </w:trPr>
        <w:tc>
          <w:tcPr>
            <w:tcW w:w="36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9"/>
                <w:szCs w:val="19"/>
              </w:rPr>
              <w:jc w:val="left"/>
              <w:spacing w:before="9" w:lineRule="exact" w:line="180"/>
            </w:pPr>
            <w:r>
              <w:rPr>
                <w:sz w:val="19"/>
                <w:szCs w:val="19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6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ль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г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ное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лени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ми</w:t>
            </w:r>
          </w:p>
        </w:tc>
        <w:tc>
          <w:tcPr>
            <w:tcW w:w="2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1028" w:right="103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0,3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1028" w:right="103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0,5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1028" w:right="103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0,7</w:t>
            </w:r>
          </w:p>
        </w:tc>
        <w:tc>
          <w:tcPr>
            <w:tcW w:w="18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712" w:right="71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767" w:right="76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767" w:right="76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30</w:t>
            </w:r>
          </w:p>
        </w:tc>
        <w:tc>
          <w:tcPr>
            <w:tcW w:w="19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9"/>
                <w:szCs w:val="19"/>
              </w:rPr>
              <w:jc w:val="left"/>
              <w:spacing w:before="9" w:lineRule="exact" w:line="180"/>
            </w:pPr>
            <w:r>
              <w:rPr>
                <w:sz w:val="19"/>
                <w:szCs w:val="19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36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Зама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  <w:tr>
        <w:trPr>
          <w:trHeight w:val="925" w:hRule="exact"/>
        </w:trPr>
        <w:tc>
          <w:tcPr>
            <w:tcW w:w="36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9"/>
                <w:szCs w:val="19"/>
              </w:rPr>
              <w:jc w:val="left"/>
              <w:spacing w:before="10" w:lineRule="exact" w:line="180"/>
            </w:pPr>
            <w:r>
              <w:rPr>
                <w:sz w:val="19"/>
                <w:szCs w:val="19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64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ре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хо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игр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ш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</w:p>
        </w:tc>
        <w:tc>
          <w:tcPr>
            <w:tcW w:w="2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1028" w:right="103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0,1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1028" w:right="103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0,3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1028" w:right="103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0,5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1028" w:right="103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0,7</w:t>
            </w:r>
          </w:p>
        </w:tc>
        <w:tc>
          <w:tcPr>
            <w:tcW w:w="18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712" w:right="71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767" w:right="76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767" w:right="76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767" w:right="76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15</w:t>
            </w:r>
          </w:p>
        </w:tc>
        <w:tc>
          <w:tcPr>
            <w:tcW w:w="19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2"/>
                <w:szCs w:val="22"/>
              </w:rPr>
              <w:jc w:val="left"/>
              <w:spacing w:before="3" w:lineRule="exact" w:line="220"/>
            </w:pPr>
            <w:r>
              <w:rPr>
                <w:sz w:val="22"/>
                <w:szCs w:val="2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20"/>
              <w:ind w:left="501" w:right="151" w:hanging="317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огр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или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орошен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  <w:tr>
        <w:trPr>
          <w:trHeight w:val="926" w:hRule="exact"/>
        </w:trPr>
        <w:tc>
          <w:tcPr>
            <w:tcW w:w="36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20"/>
              <w:ind w:left="64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лия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нстр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ты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20"/>
              <w:ind w:left="64" w:right="86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меди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ц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го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начен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из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ю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ы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х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ериалов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(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том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исле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кол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ю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щ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-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20"/>
              <w:ind w:left="6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ре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щие)</w:t>
            </w:r>
          </w:p>
        </w:tc>
        <w:tc>
          <w:tcPr>
            <w:tcW w:w="2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976" w:right="97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0,05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1028" w:right="103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0,1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1028" w:right="103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0,3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1028" w:right="103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0,5</w:t>
            </w:r>
          </w:p>
        </w:tc>
        <w:tc>
          <w:tcPr>
            <w:tcW w:w="18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712" w:right="71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767" w:right="76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767" w:right="76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767" w:right="76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15</w:t>
            </w:r>
          </w:p>
        </w:tc>
        <w:tc>
          <w:tcPr>
            <w:tcW w:w="19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2"/>
                <w:szCs w:val="22"/>
              </w:rPr>
              <w:jc w:val="left"/>
              <w:spacing w:before="6" w:lineRule="exact" w:line="220"/>
            </w:pPr>
            <w:r>
              <w:rPr>
                <w:sz w:val="22"/>
                <w:szCs w:val="2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20"/>
              <w:ind w:left="373" w:right="151" w:hanging="190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огр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или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амач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  <w:tr>
        <w:trPr>
          <w:trHeight w:val="926" w:hRule="exact"/>
        </w:trPr>
        <w:tc>
          <w:tcPr>
            <w:tcW w:w="36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0"/>
                <w:szCs w:val="10"/>
              </w:rPr>
              <w:jc w:val="left"/>
              <w:spacing w:before="9" w:lineRule="exact" w:line="100"/>
            </w:pPr>
            <w:r>
              <w:rPr>
                <w:sz w:val="10"/>
                <w:szCs w:val="1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20"/>
              <w:ind w:left="64" w:right="54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езы,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пеленальн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ы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ст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лы,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се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предме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ля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20"/>
              <w:ind w:left="6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нео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атол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ги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еск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х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отд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й</w:t>
            </w:r>
          </w:p>
        </w:tc>
        <w:tc>
          <w:tcPr>
            <w:tcW w:w="2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976" w:right="97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0,05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1028" w:right="103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0,1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1028" w:right="103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0,3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1028" w:right="103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0,5</w:t>
            </w:r>
          </w:p>
        </w:tc>
        <w:tc>
          <w:tcPr>
            <w:tcW w:w="18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712" w:right="71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767" w:right="76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767" w:right="76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767" w:right="76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15</w:t>
            </w:r>
          </w:p>
        </w:tc>
        <w:tc>
          <w:tcPr>
            <w:tcW w:w="19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0"/>
                <w:szCs w:val="10"/>
              </w:rPr>
              <w:jc w:val="left"/>
              <w:spacing w:before="9" w:lineRule="exact" w:line="100"/>
            </w:pPr>
            <w:r>
              <w:rPr>
                <w:sz w:val="10"/>
                <w:szCs w:val="1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276" w:right="279" w:hanging="3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рот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орошен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погр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ение</w:t>
            </w:r>
          </w:p>
        </w:tc>
      </w:tr>
      <w:tr>
        <w:trPr>
          <w:trHeight w:val="927" w:hRule="exact"/>
        </w:trPr>
        <w:tc>
          <w:tcPr>
            <w:tcW w:w="36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2"/>
                <w:szCs w:val="22"/>
              </w:rPr>
              <w:jc w:val="left"/>
              <w:spacing w:before="2" w:lineRule="exact" w:line="220"/>
            </w:pPr>
            <w:r>
              <w:rPr>
                <w:sz w:val="22"/>
                <w:szCs w:val="2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20"/>
              <w:ind w:left="64" w:right="168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ар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но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-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ы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хатель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ые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араты,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анестез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ол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ги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кое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дова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ие</w:t>
            </w:r>
          </w:p>
        </w:tc>
        <w:tc>
          <w:tcPr>
            <w:tcW w:w="2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976" w:right="97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0,05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1028" w:right="103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0,1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1028" w:right="103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0,3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1028" w:right="103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0,5</w:t>
            </w:r>
          </w:p>
        </w:tc>
        <w:tc>
          <w:tcPr>
            <w:tcW w:w="18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712" w:right="71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767" w:right="76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767" w:right="76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767" w:right="76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15</w:t>
            </w:r>
          </w:p>
        </w:tc>
        <w:tc>
          <w:tcPr>
            <w:tcW w:w="19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0"/>
                <w:szCs w:val="10"/>
              </w:rPr>
              <w:jc w:val="left"/>
              <w:spacing w:before="8" w:lineRule="exact" w:line="100"/>
            </w:pPr>
            <w:r>
              <w:rPr>
                <w:sz w:val="10"/>
                <w:szCs w:val="1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auto" w:line="215"/>
              <w:ind w:left="276" w:right="279" w:hanging="3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рот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орошен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погр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  <w:tr>
        <w:trPr>
          <w:trHeight w:val="1380" w:hRule="exact"/>
        </w:trPr>
        <w:tc>
          <w:tcPr>
            <w:tcW w:w="36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4"/>
                <w:szCs w:val="14"/>
              </w:rPr>
              <w:jc w:val="left"/>
              <w:spacing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6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диц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кие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отх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ды</w:t>
            </w:r>
          </w:p>
        </w:tc>
        <w:tc>
          <w:tcPr>
            <w:tcW w:w="2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4"/>
                <w:szCs w:val="14"/>
              </w:rPr>
              <w:jc w:val="left"/>
              <w:spacing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1028" w:right="103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1,0</w:t>
            </w:r>
          </w:p>
        </w:tc>
        <w:tc>
          <w:tcPr>
            <w:tcW w:w="18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4"/>
                <w:szCs w:val="14"/>
              </w:rPr>
              <w:jc w:val="left"/>
              <w:spacing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712" w:right="71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120</w:t>
            </w:r>
          </w:p>
        </w:tc>
        <w:tc>
          <w:tcPr>
            <w:tcW w:w="19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445" w:right="44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Зали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363" w:right="36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дво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й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ным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341" w:right="344" w:firstLine="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об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ъ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ему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коли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ест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ом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102" w:right="106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раст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ора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ре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еремеши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  <w:tr>
        <w:trPr>
          <w:trHeight w:val="926" w:hRule="exact"/>
        </w:trPr>
        <w:tc>
          <w:tcPr>
            <w:tcW w:w="36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2"/>
                <w:szCs w:val="22"/>
              </w:rPr>
              <w:jc w:val="left"/>
              <w:spacing w:before="2" w:lineRule="exact" w:line="220"/>
            </w:pPr>
            <w:r>
              <w:rPr>
                <w:sz w:val="22"/>
                <w:szCs w:val="2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20"/>
              <w:ind w:left="64" w:right="1253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тарн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-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техн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еск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обор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дова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ие</w:t>
            </w:r>
          </w:p>
        </w:tc>
        <w:tc>
          <w:tcPr>
            <w:tcW w:w="2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1028" w:right="103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0,1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1028" w:right="103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0,3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1028" w:right="103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0,5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1028" w:right="103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0,7</w:t>
            </w:r>
          </w:p>
        </w:tc>
        <w:tc>
          <w:tcPr>
            <w:tcW w:w="18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712" w:right="71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767" w:right="76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767" w:right="76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767" w:right="76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15</w:t>
            </w:r>
          </w:p>
        </w:tc>
        <w:tc>
          <w:tcPr>
            <w:tcW w:w="19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162" w:right="167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рот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или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464" w:right="46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орошен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  <w:tr>
        <w:trPr>
          <w:trHeight w:val="1381" w:hRule="exact"/>
        </w:trPr>
        <w:tc>
          <w:tcPr>
            <w:tcW w:w="36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before="19"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auto" w:line="216"/>
              <w:ind w:left="64" w:right="87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идкие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вы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ел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(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ные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ма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ы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ф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алии,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а,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кро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ь,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ы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оротка,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смы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ные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гие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биоло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г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ие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кост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)</w:t>
            </w:r>
          </w:p>
        </w:tc>
        <w:tc>
          <w:tcPr>
            <w:tcW w:w="2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4"/>
                <w:szCs w:val="14"/>
              </w:rPr>
              <w:jc w:val="left"/>
              <w:spacing w:before="1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1028" w:right="103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2,0</w:t>
            </w:r>
          </w:p>
        </w:tc>
        <w:tc>
          <w:tcPr>
            <w:tcW w:w="18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4"/>
                <w:szCs w:val="14"/>
              </w:rPr>
              <w:jc w:val="left"/>
              <w:spacing w:before="1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712" w:right="71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120</w:t>
            </w:r>
          </w:p>
        </w:tc>
        <w:tc>
          <w:tcPr>
            <w:tcW w:w="19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445" w:right="44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Зали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363" w:right="36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дво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й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ным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580" w:right="58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об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ъ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ему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330" w:right="33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коли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ест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ом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102" w:right="106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раст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ора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ре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еремеши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  <w:tr>
        <w:trPr>
          <w:trHeight w:val="242" w:hRule="exact"/>
        </w:trPr>
        <w:tc>
          <w:tcPr>
            <w:tcW w:w="36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20"/>
              <w:ind w:left="64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ос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-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под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ел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й</w:t>
            </w:r>
          </w:p>
        </w:tc>
        <w:tc>
          <w:tcPr>
            <w:tcW w:w="2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1028" w:right="103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1,0</w:t>
            </w:r>
          </w:p>
        </w:tc>
        <w:tc>
          <w:tcPr>
            <w:tcW w:w="18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712" w:right="71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120</w:t>
            </w:r>
          </w:p>
        </w:tc>
        <w:tc>
          <w:tcPr>
            <w:tcW w:w="19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20"/>
              <w:ind w:left="385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огр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  <w:tr>
        <w:trPr>
          <w:trHeight w:val="698" w:hRule="exact"/>
        </w:trPr>
        <w:tc>
          <w:tcPr>
            <w:tcW w:w="36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9"/>
                <w:szCs w:val="19"/>
              </w:rPr>
              <w:jc w:val="left"/>
              <w:spacing w:before="9" w:lineRule="exact" w:line="180"/>
            </w:pPr>
            <w:r>
              <w:rPr>
                <w:sz w:val="19"/>
                <w:szCs w:val="19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6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Убороч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ый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ента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ь</w:t>
            </w:r>
          </w:p>
        </w:tc>
        <w:tc>
          <w:tcPr>
            <w:tcW w:w="2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1028" w:right="103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0,3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1028" w:right="103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0,5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1028" w:right="103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0,7</w:t>
            </w:r>
          </w:p>
        </w:tc>
        <w:tc>
          <w:tcPr>
            <w:tcW w:w="18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712" w:right="71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767" w:right="76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20"/>
              <w:ind w:left="767" w:right="76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30</w:t>
            </w:r>
          </w:p>
        </w:tc>
        <w:tc>
          <w:tcPr>
            <w:tcW w:w="19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9"/>
                <w:szCs w:val="19"/>
              </w:rPr>
              <w:jc w:val="left"/>
              <w:spacing w:before="9" w:lineRule="exact" w:line="180"/>
            </w:pPr>
            <w:r>
              <w:rPr>
                <w:sz w:val="19"/>
                <w:szCs w:val="19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36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Зама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</w:tbl>
    <w:p>
      <w:pPr>
        <w:sectPr>
          <w:pgMar w:header="743" w:footer="0" w:top="780" w:bottom="280" w:left="1520" w:right="320"/>
          <w:pgSz w:w="11920" w:h="16860"/>
        </w:sectPr>
      </w:pPr>
    </w:p>
    <w:p>
      <w:pPr>
        <w:rPr>
          <w:sz w:val="11"/>
          <w:szCs w:val="11"/>
        </w:rPr>
        <w:jc w:val="left"/>
        <w:spacing w:before="3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right"/>
        <w:spacing w:before="29"/>
        <w:ind w:right="18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5"/>
        <w:ind w:left="1289" w:right="1301"/>
      </w:pP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мы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де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аз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ъ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во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ами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lineRule="exact" w:line="260"/>
        <w:ind w:left="432" w:right="444"/>
      </w:pP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«А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АДЕ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АКС»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2"/>
          <w:w w:val="100"/>
          <w:position w:val="-1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ами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ами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возбуд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2"/>
          <w:w w:val="100"/>
          <w:position w:val="-1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вы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tbl>
      <w:tblPr>
        <w:tblW w:w="0" w:type="auto"/>
        <w:tblLook w:val="01E0"/>
        <w:jc w:val="left"/>
        <w:tblInd w:w="10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775" w:hRule="exact"/>
        </w:trPr>
        <w:tc>
          <w:tcPr>
            <w:tcW w:w="40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4"/>
                <w:szCs w:val="24"/>
              </w:rPr>
              <w:jc w:val="left"/>
              <w:spacing w:before="7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815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ъ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обез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я</w:t>
            </w:r>
          </w:p>
        </w:tc>
        <w:tc>
          <w:tcPr>
            <w:tcW w:w="18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183" w:right="187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ц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ентра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ц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ия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 w:lineRule="exact" w:line="240"/>
              <w:ind w:left="251" w:right="255" w:hanging="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раст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ора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пре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арат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%</w:t>
            </w:r>
          </w:p>
        </w:tc>
        <w:tc>
          <w:tcPr>
            <w:tcW w:w="19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625" w:right="624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ремя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 w:lineRule="exact" w:line="240"/>
              <w:ind w:left="110" w:right="10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об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мин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17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64" w:right="10" w:firstLine="456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пособ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об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я</w:t>
            </w:r>
          </w:p>
        </w:tc>
      </w:tr>
      <w:tr>
        <w:trPr>
          <w:trHeight w:val="773" w:hRule="exact"/>
        </w:trPr>
        <w:tc>
          <w:tcPr>
            <w:tcW w:w="40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59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ерхности</w:t>
            </w:r>
            <w:r>
              <w:rPr>
                <w:rFonts w:cs="Times New Roman" w:hAnsi="Times New Roman" w:eastAsia="Times New Roman" w:ascii="Times New Roman"/>
                <w:spacing w:val="55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щ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х,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ес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кая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5" w:lineRule="exact" w:line="240"/>
              <w:ind w:left="59" w:right="87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мебе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ь,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ерхности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ап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рато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пр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боров</w:t>
            </w:r>
          </w:p>
        </w:tc>
        <w:tc>
          <w:tcPr>
            <w:tcW w:w="18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666" w:right="66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10,0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666" w:right="66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12,0</w:t>
            </w:r>
          </w:p>
        </w:tc>
        <w:tc>
          <w:tcPr>
            <w:tcW w:w="19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757" w:right="75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12" w:right="81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</w:tc>
        <w:tc>
          <w:tcPr>
            <w:tcW w:w="17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before="4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402" w:right="219" w:hanging="130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рот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орошен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  <w:tr>
        <w:trPr>
          <w:trHeight w:val="269" w:hRule="exact"/>
        </w:trPr>
        <w:tc>
          <w:tcPr>
            <w:tcW w:w="40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59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ос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истая</w:t>
            </w:r>
          </w:p>
        </w:tc>
        <w:tc>
          <w:tcPr>
            <w:tcW w:w="18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666" w:right="66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12,0</w:t>
            </w:r>
          </w:p>
        </w:tc>
        <w:tc>
          <w:tcPr>
            <w:tcW w:w="19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12" w:right="81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</w:tc>
        <w:tc>
          <w:tcPr>
            <w:tcW w:w="17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287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огр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  <w:tr>
        <w:trPr>
          <w:trHeight w:val="269" w:hRule="exact"/>
        </w:trPr>
        <w:tc>
          <w:tcPr>
            <w:tcW w:w="40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59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ос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оста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ками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щи</w:t>
            </w:r>
          </w:p>
        </w:tc>
        <w:tc>
          <w:tcPr>
            <w:tcW w:w="18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666" w:right="66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12,0</w:t>
            </w:r>
          </w:p>
        </w:tc>
        <w:tc>
          <w:tcPr>
            <w:tcW w:w="19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757" w:right="75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120</w:t>
            </w:r>
          </w:p>
        </w:tc>
        <w:tc>
          <w:tcPr>
            <w:tcW w:w="17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287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огр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  <w:tr>
        <w:trPr>
          <w:trHeight w:val="266" w:hRule="exact"/>
        </w:trPr>
        <w:tc>
          <w:tcPr>
            <w:tcW w:w="40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59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ос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аторная</w:t>
            </w:r>
          </w:p>
        </w:tc>
        <w:tc>
          <w:tcPr>
            <w:tcW w:w="18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666" w:right="66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12,0</w:t>
            </w:r>
          </w:p>
        </w:tc>
        <w:tc>
          <w:tcPr>
            <w:tcW w:w="19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757" w:right="75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120</w:t>
            </w:r>
          </w:p>
        </w:tc>
        <w:tc>
          <w:tcPr>
            <w:tcW w:w="17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287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огр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  <w:tr>
        <w:trPr>
          <w:trHeight w:val="269" w:hRule="exact"/>
        </w:trPr>
        <w:tc>
          <w:tcPr>
            <w:tcW w:w="40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5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ль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г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ное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лени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ми</w:t>
            </w:r>
          </w:p>
        </w:tc>
        <w:tc>
          <w:tcPr>
            <w:tcW w:w="18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666" w:right="66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12,0</w:t>
            </w:r>
          </w:p>
        </w:tc>
        <w:tc>
          <w:tcPr>
            <w:tcW w:w="19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757" w:right="75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120</w:t>
            </w:r>
          </w:p>
        </w:tc>
        <w:tc>
          <w:tcPr>
            <w:tcW w:w="17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26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Зама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  <w:tr>
        <w:trPr>
          <w:trHeight w:val="776" w:hRule="exact"/>
        </w:trPr>
        <w:tc>
          <w:tcPr>
            <w:tcW w:w="40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59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лия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меди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ц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кого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из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6" w:lineRule="exact" w:line="240"/>
              <w:ind w:left="59" w:right="16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корро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но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-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стойких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ал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кл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рез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сс</w:t>
            </w:r>
          </w:p>
        </w:tc>
        <w:tc>
          <w:tcPr>
            <w:tcW w:w="18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before="1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666" w:right="66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10,0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666" w:right="66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12,0</w:t>
            </w:r>
          </w:p>
        </w:tc>
        <w:tc>
          <w:tcPr>
            <w:tcW w:w="19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before="1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757" w:right="75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02" w:right="80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</w:tc>
        <w:tc>
          <w:tcPr>
            <w:tcW w:w="17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4"/>
                <w:szCs w:val="24"/>
              </w:rPr>
              <w:jc w:val="left"/>
              <w:spacing w:before="8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287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огр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  <w:tr>
        <w:trPr>
          <w:trHeight w:val="773" w:hRule="exact"/>
        </w:trPr>
        <w:tc>
          <w:tcPr>
            <w:tcW w:w="40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59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лия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меди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ц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кого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из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1" w:lineRule="exact" w:line="240"/>
              <w:ind w:left="59" w:right="16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корро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но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-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стойких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ал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кл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рез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сс*</w:t>
            </w:r>
          </w:p>
        </w:tc>
        <w:tc>
          <w:tcPr>
            <w:tcW w:w="18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1"/>
                <w:szCs w:val="11"/>
              </w:rPr>
              <w:jc w:val="left"/>
              <w:spacing w:before="8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721" w:right="72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4,0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721" w:right="72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6,0</w:t>
            </w:r>
          </w:p>
        </w:tc>
        <w:tc>
          <w:tcPr>
            <w:tcW w:w="19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1"/>
                <w:szCs w:val="11"/>
              </w:rPr>
              <w:jc w:val="left"/>
              <w:spacing w:before="8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747" w:right="74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812" w:right="81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</w:tc>
        <w:tc>
          <w:tcPr>
            <w:tcW w:w="17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4"/>
                <w:szCs w:val="24"/>
              </w:rPr>
              <w:jc w:val="left"/>
              <w:spacing w:before="5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287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огр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  <w:tr>
        <w:trPr>
          <w:trHeight w:val="521" w:hRule="exact"/>
        </w:trPr>
        <w:tc>
          <w:tcPr>
            <w:tcW w:w="40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59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ре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хо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за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ль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ым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игр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ш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</w:p>
        </w:tc>
        <w:tc>
          <w:tcPr>
            <w:tcW w:w="18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666" w:right="66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10,0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666" w:right="66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12,0</w:t>
            </w:r>
          </w:p>
        </w:tc>
        <w:tc>
          <w:tcPr>
            <w:tcW w:w="19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757" w:right="75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812" w:right="81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</w:tc>
        <w:tc>
          <w:tcPr>
            <w:tcW w:w="17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287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огр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  <w:tr>
        <w:trPr>
          <w:trHeight w:val="269" w:hRule="exact"/>
        </w:trPr>
        <w:tc>
          <w:tcPr>
            <w:tcW w:w="40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5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диц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кие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отх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ды</w:t>
            </w:r>
          </w:p>
        </w:tc>
        <w:tc>
          <w:tcPr>
            <w:tcW w:w="18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666" w:right="66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12,0</w:t>
            </w:r>
          </w:p>
        </w:tc>
        <w:tc>
          <w:tcPr>
            <w:tcW w:w="19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757" w:right="75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120</w:t>
            </w:r>
          </w:p>
        </w:tc>
        <w:tc>
          <w:tcPr>
            <w:tcW w:w="17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26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Зама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  <w:tr>
        <w:trPr>
          <w:trHeight w:val="521" w:hRule="exact"/>
        </w:trPr>
        <w:tc>
          <w:tcPr>
            <w:tcW w:w="40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59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тарн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-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техн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еское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бор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дован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е,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5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рез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ые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ки</w:t>
            </w:r>
          </w:p>
        </w:tc>
        <w:tc>
          <w:tcPr>
            <w:tcW w:w="18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666" w:right="66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10,0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666" w:right="66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12,0</w:t>
            </w:r>
          </w:p>
        </w:tc>
        <w:tc>
          <w:tcPr>
            <w:tcW w:w="19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757" w:right="75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12" w:right="81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</w:tc>
        <w:tc>
          <w:tcPr>
            <w:tcW w:w="17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236" w:right="235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рот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е,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366" w:right="36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орошен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  <w:tr>
        <w:trPr>
          <w:trHeight w:val="264" w:hRule="exact"/>
        </w:trPr>
        <w:tc>
          <w:tcPr>
            <w:tcW w:w="4002" w:type="dxa"/>
            <w:tcBorders>
              <w:top w:val="single" w:sz="7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5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Убороч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ер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алы</w:t>
            </w:r>
          </w:p>
        </w:tc>
        <w:tc>
          <w:tcPr>
            <w:tcW w:w="1810" w:type="dxa"/>
            <w:tcBorders>
              <w:top w:val="single" w:sz="7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666" w:right="66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12,0</w:t>
            </w:r>
          </w:p>
        </w:tc>
        <w:tc>
          <w:tcPr>
            <w:tcW w:w="1935" w:type="dxa"/>
            <w:tcBorders>
              <w:top w:val="single" w:sz="7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757" w:right="75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120</w:t>
            </w:r>
          </w:p>
        </w:tc>
        <w:tc>
          <w:tcPr>
            <w:tcW w:w="1750" w:type="dxa"/>
            <w:tcBorders>
              <w:top w:val="single" w:sz="7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26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Зама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</w:tr>
    </w:tbl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78" w:lineRule="exact" w:line="220"/>
        <w:ind w:left="182"/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0"/>
          <w:szCs w:val="20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0"/>
          <w:szCs w:val="20"/>
        </w:rPr>
        <w:t>ч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0"/>
          <w:szCs w:val="20"/>
        </w:rPr>
        <w:t>е:</w:t>
      </w:r>
      <w:r>
        <w:rPr>
          <w:rFonts w:cs="Times New Roman" w:hAnsi="Times New Roman" w:eastAsia="Times New Roman" w:ascii="Times New Roman"/>
          <w:spacing w:val="42"/>
          <w:w w:val="100"/>
          <w:position w:val="-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0"/>
          <w:szCs w:val="20"/>
        </w:rPr>
        <w:t>*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0"/>
          <w:szCs w:val="20"/>
        </w:rPr>
        <w:t>–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0"/>
          <w:szCs w:val="20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0"/>
          <w:szCs w:val="20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-10"/>
          <w:w w:val="100"/>
          <w:position w:val="-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0"/>
          <w:szCs w:val="20"/>
        </w:rPr>
        <w:t>аб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0"/>
          <w:szCs w:val="20"/>
        </w:rPr>
        <w:t>чего</w:t>
      </w:r>
      <w:r>
        <w:rPr>
          <w:rFonts w:cs="Times New Roman" w:hAnsi="Times New Roman" w:eastAsia="Times New Roman" w:ascii="Times New Roman"/>
          <w:spacing w:val="-9"/>
          <w:w w:val="100"/>
          <w:position w:val="-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0"/>
          <w:szCs w:val="20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-6"/>
          <w:w w:val="100"/>
          <w:position w:val="-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0"/>
          <w:szCs w:val="20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0"/>
          <w:szCs w:val="20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0"/>
          <w:szCs w:val="20"/>
        </w:rPr>
        <w:t>ж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0"/>
          <w:szCs w:val="20"/>
        </w:rPr>
        <w:t>ва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0"/>
          <w:szCs w:val="20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0"/>
          <w:szCs w:val="20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0"/>
          <w:szCs w:val="20"/>
        </w:rPr>
        <w:t>ь</w:t>
      </w:r>
      <w:r>
        <w:rPr>
          <w:rFonts w:cs="Times New Roman" w:hAnsi="Times New Roman" w:eastAsia="Times New Roman" w:ascii="Times New Roman"/>
          <w:spacing w:val="37"/>
          <w:w w:val="100"/>
          <w:position w:val="-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0"/>
          <w:szCs w:val="20"/>
        </w:rPr>
        <w:t>х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0"/>
          <w:szCs w:val="20"/>
        </w:rPr>
        <w:t>де</w:t>
      </w:r>
      <w:r>
        <w:rPr>
          <w:rFonts w:cs="Times New Roman" w:hAnsi="Times New Roman" w:eastAsia="Times New Roman" w:ascii="Times New Roman"/>
          <w:spacing w:val="-4"/>
          <w:w w:val="100"/>
          <w:position w:val="-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0"/>
          <w:szCs w:val="20"/>
        </w:rPr>
        <w:t>браб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0"/>
          <w:szCs w:val="20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7"/>
          <w:w w:val="100"/>
          <w:position w:val="-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position w:val="-1"/>
          <w:sz w:val="20"/>
          <w:szCs w:val="20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-5"/>
          <w:w w:val="100"/>
          <w:position w:val="-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0"/>
          <w:szCs w:val="20"/>
        </w:rPr>
        <w:t>5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spacing w:val="3"/>
          <w:w w:val="100"/>
          <w:position w:val="-1"/>
          <w:sz w:val="20"/>
          <w:szCs w:val="20"/>
        </w:rPr>
        <w:t>º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0"/>
          <w:szCs w:val="20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</w:r>
    </w:p>
    <w:p>
      <w:pPr>
        <w:rPr>
          <w:sz w:val="14"/>
          <w:szCs w:val="14"/>
        </w:rPr>
        <w:jc w:val="left"/>
        <w:spacing w:before="4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/>
        <w:ind w:left="182" w:right="145" w:firstLine="7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4.3.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бочий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го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«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СТРА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МАК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3,0%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(по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120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ми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вн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паразитоцид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акти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тью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ош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lambl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ptosporidium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rvu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oides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inatus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).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8"/>
          <w:szCs w:val="28"/>
        </w:rPr>
        <w:jc w:val="left"/>
        <w:spacing w:before="1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291" w:right="302" w:firstLine="3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5.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ИМЕНЕН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ЕДСТ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«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АКС»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ЕДСТ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АЦИ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ОЧИС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ИЙ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ЕД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СКО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НАЗ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ЕН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Я,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ЕЩ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НЕ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ЕЩ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ЕЗ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НФ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ЕЙ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902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5.1.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«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СТРА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МАК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»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яют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ля: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42" w:lineRule="exact" w:line="260"/>
        <w:ind w:left="182" w:right="146"/>
      </w:pPr>
      <w:r>
        <w:rPr>
          <w:rFonts w:cs="Symbol" w:hAnsi="Symbol" w:eastAsia="Symbol" w:ascii="Symbol"/>
          <w:spacing w:val="0"/>
          <w:w w:val="100"/>
          <w:sz w:val="26"/>
          <w:szCs w:val="26"/>
        </w:rPr>
        <w:t>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для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зац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тк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овм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зи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вк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ты,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300"/>
        <w:ind w:left="182" w:right="2200"/>
      </w:pPr>
      <w:r>
        <w:rPr>
          <w:rFonts w:cs="Symbol" w:hAnsi="Symbol" w:eastAsia="Symbol" w:ascii="Symbol"/>
          <w:spacing w:val="0"/>
          <w:w w:val="100"/>
          <w:position w:val="-1"/>
          <w:sz w:val="26"/>
          <w:szCs w:val="26"/>
        </w:rPr>
        <w:t>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position w:val="-1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для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ва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2"/>
          <w:w w:val="100"/>
          <w:position w:val="-1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ль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position w:val="-1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4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до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3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position w:val="-1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position w:val="-1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тов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;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34" w:lineRule="exact" w:line="260"/>
        <w:ind w:left="182" w:right="144"/>
      </w:pPr>
      <w:r>
        <w:rPr>
          <w:rFonts w:cs="Symbol" w:hAnsi="Symbol" w:eastAsia="Symbol" w:ascii="Symbol"/>
          <w:spacing w:val="0"/>
          <w:w w:val="100"/>
          <w:sz w:val="26"/>
          <w:szCs w:val="26"/>
        </w:rPr>
        <w:t>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для</w:t>
      </w:r>
      <w:r>
        <w:rPr>
          <w:rFonts w:cs="Times New Roman" w:hAnsi="Times New Roman" w:eastAsia="Times New Roman" w:ascii="Times New Roman"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зац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b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b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овм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b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зи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7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ым</w:t>
      </w:r>
      <w:r>
        <w:rPr>
          <w:rFonts w:cs="Times New Roman" w:hAnsi="Times New Roman" w:eastAsia="Times New Roman" w:ascii="Times New Roman"/>
          <w:i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ме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изиро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ым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по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ами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(в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овка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ом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оряд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«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дэ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«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траэ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«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Кр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тал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вклю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ты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ющ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я);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(око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82" w:right="144" w:firstLine="720"/>
        <w:sectPr>
          <w:pgMar w:header="743" w:footer="0" w:top="780" w:bottom="280" w:left="1520" w:right="660"/>
          <w:pgSz w:w="11920" w:h="1686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5.2.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(либо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У),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также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тва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ым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обом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роводят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эм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эм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тях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бл.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6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23).</w:t>
      </w:r>
    </w:p>
    <w:p>
      <w:pPr>
        <w:rPr>
          <w:sz w:val="11"/>
          <w:szCs w:val="11"/>
        </w:rPr>
        <w:jc w:val="left"/>
        <w:spacing w:before="3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/>
        <w:ind w:left="102" w:right="68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Изд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бочий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ъе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ти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для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ом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вид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Изд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рыты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боч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для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одо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ржки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лы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долж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воз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твором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Толщ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лоя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долж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бы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2" w:right="70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рж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твором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отмы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тва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роточ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вой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водой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про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ощ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элек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роотсо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2" w:right="73" w:firstLine="708"/>
      </w:pPr>
      <w:r>
        <w:rPr>
          <w:rFonts w:cs="Times New Roman" w:hAnsi="Times New Roman" w:eastAsia="Times New Roman" w:ascii="Times New Roman"/>
          <w:color w:val="202020"/>
          <w:spacing w:val="0"/>
          <w:w w:val="100"/>
          <w:sz w:val="24"/>
          <w:szCs w:val="24"/>
        </w:rPr>
        <w:t>5.3.</w:t>
      </w:r>
      <w:r>
        <w:rPr>
          <w:rFonts w:cs="Times New Roman" w:hAnsi="Times New Roman" w:eastAsia="Times New Roman" w:ascii="Times New Roman"/>
          <w:color w:val="202020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  <w:t>Пр</w:t>
      </w:r>
      <w:r>
        <w:rPr>
          <w:rFonts w:cs="Times New Roman" w:hAnsi="Times New Roman" w:eastAsia="Times New Roman" w:ascii="Times New Roman"/>
          <w:color w:val="000000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color w:val="000000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  <w:t>тер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color w:val="000000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color w:val="000000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color w:val="000000"/>
          <w:spacing w:val="3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color w:val="000000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color w:val="000000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color w:val="000000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color w:val="000000"/>
          <w:spacing w:val="6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color w:val="000000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color w:val="000000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000000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color w:val="000000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color w:val="000000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color w:val="000000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color w:val="000000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color w:val="000000"/>
          <w:spacing w:val="3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color w:val="000000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color w:val="000000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color w:val="000000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  <w:t>фек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color w:val="000000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000000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color w:val="000000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color w:val="000000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000000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color w:val="000000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color w:val="000000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color w:val="000000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color w:val="000000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color w:val="000000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color w:val="000000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color w:val="000000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000000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color w:val="000000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color w:val="000000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  <w:t>ым</w:t>
      </w:r>
      <w:r>
        <w:rPr>
          <w:rFonts w:cs="Times New Roman" w:hAnsi="Times New Roman" w:eastAsia="Times New Roman" w:ascii="Times New Roman"/>
          <w:color w:val="000000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color w:val="000000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000000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color w:val="000000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color w:val="000000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color w:val="000000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color w:val="000000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  <w:t>ров</w:t>
      </w:r>
      <w:r>
        <w:rPr>
          <w:rFonts w:cs="Times New Roman" w:hAnsi="Times New Roman" w:eastAsia="Times New Roman" w:ascii="Times New Roman"/>
          <w:color w:val="000000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  <w:t>ым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000000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color w:val="000000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color w:val="000000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color w:val="000000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color w:val="000000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  <w:t>(в</w:t>
      </w:r>
      <w:r>
        <w:rPr>
          <w:rFonts w:cs="Times New Roman" w:hAnsi="Times New Roman" w:eastAsia="Times New Roman" w:ascii="Times New Roman"/>
          <w:color w:val="000000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000000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  <w:t>тра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color w:val="000000"/>
          <w:spacing w:val="4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color w:val="000000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color w:val="000000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000000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  <w:t>овка</w:t>
      </w:r>
      <w:r>
        <w:rPr>
          <w:rFonts w:cs="Times New Roman" w:hAnsi="Times New Roman" w:eastAsia="Times New Roman" w:ascii="Times New Roman"/>
          <w:color w:val="000000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color w:val="000000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color w:val="000000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color w:val="000000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color w:val="000000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  <w:t>тр</w:t>
      </w:r>
      <w:r>
        <w:rPr>
          <w:rFonts w:cs="Times New Roman" w:hAnsi="Times New Roman" w:eastAsia="Times New Roman" w:ascii="Times New Roman"/>
          <w:color w:val="000000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  <w:t>ров</w:t>
      </w:r>
      <w:r>
        <w:rPr>
          <w:rFonts w:cs="Times New Roman" w:hAnsi="Times New Roman" w:eastAsia="Times New Roman" w:ascii="Times New Roman"/>
          <w:color w:val="000000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color w:val="000000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color w:val="000000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000000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color w:val="000000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color w:val="000000"/>
          <w:spacing w:val="5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  <w:t>овл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  <w:t>ом</w:t>
      </w:r>
      <w:r>
        <w:rPr>
          <w:rFonts w:cs="Times New Roman" w:hAnsi="Times New Roman" w:eastAsia="Times New Roman" w:ascii="Times New Roman"/>
          <w:color w:val="000000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  <w:t>оряд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color w:val="000000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color w:val="000000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  <w:t>типа</w:t>
      </w:r>
      <w:r>
        <w:rPr>
          <w:rFonts w:cs="Times New Roman" w:hAnsi="Times New Roman" w:eastAsia="Times New Roman" w:ascii="Times New Roman"/>
          <w:color w:val="000000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000000"/>
          <w:spacing w:val="-5"/>
          <w:w w:val="100"/>
          <w:sz w:val="24"/>
          <w:szCs w:val="24"/>
        </w:rPr>
        <w:t>«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color w:val="000000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  <w:t>дэ</w:t>
      </w:r>
      <w:r>
        <w:rPr>
          <w:rFonts w:cs="Times New Roman" w:hAnsi="Times New Roman" w:eastAsia="Times New Roman" w:ascii="Times New Roman"/>
          <w:color w:val="000000"/>
          <w:spacing w:val="5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color w:val="000000"/>
          <w:spacing w:val="-7"/>
          <w:w w:val="100"/>
          <w:sz w:val="24"/>
          <w:szCs w:val="24"/>
        </w:rPr>
        <w:t>»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color w:val="000000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000000"/>
          <w:spacing w:val="-7"/>
          <w:w w:val="100"/>
          <w:sz w:val="24"/>
          <w:szCs w:val="24"/>
        </w:rPr>
        <w:t>«</w:t>
      </w:r>
      <w:r>
        <w:rPr>
          <w:rFonts w:cs="Times New Roman" w:hAnsi="Times New Roman" w:eastAsia="Times New Roman" w:ascii="Times New Roman"/>
          <w:color w:val="000000"/>
          <w:spacing w:val="3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  <w:t>траэ</w:t>
      </w:r>
      <w:r>
        <w:rPr>
          <w:rFonts w:cs="Times New Roman" w:hAnsi="Times New Roman" w:eastAsia="Times New Roman" w:ascii="Times New Roman"/>
          <w:color w:val="000000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color w:val="000000"/>
          <w:spacing w:val="5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color w:val="000000"/>
          <w:spacing w:val="-7"/>
          <w:w w:val="100"/>
          <w:sz w:val="24"/>
          <w:szCs w:val="24"/>
        </w:rPr>
        <w:t>»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2" w:right="65"/>
      </w:pP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«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.)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бл.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6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17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твля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ле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ым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ом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оряд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ым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ЛПО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твом,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тва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вод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оотв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тств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рж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оряд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2" w:right="63" w:firstLine="7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5.4.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роводят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оотв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тств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бл.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23.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2" w:right="68" w:firstLine="7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5.5.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тов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i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твля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4.1.1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.4.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3.1.127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03,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оотв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тств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табл.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18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2" w:right="66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5.6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(пер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У)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также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тов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роводят,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ле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ым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ме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изиро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ым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по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ом</w:t>
      </w:r>
      <w:r>
        <w:rPr>
          <w:rFonts w:cs="Times New Roman" w:hAnsi="Times New Roman" w:eastAsia="Times New Roman" w:ascii="Times New Roman"/>
          <w:i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оотв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тств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бл.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7,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19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2" w:right="63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5.7.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тов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ым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обом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бл.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–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23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),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роводят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оотв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тств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МУ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3.5.193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7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04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«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тов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том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требо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СП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3.1.127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-03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2" w:right="74"/>
      </w:pP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«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роф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боле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СП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2" w:right="64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3.1.2659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10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«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3.1.127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03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«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Проф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боле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ом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  <w:u w:val="single" w:color="000000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  <w:u w:val="single" w:color="000000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об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  <w:u w:val="single" w:color="000000"/>
        </w:rPr>
        <w:t>х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  <w:u w:val="single" w:color="000000"/>
        </w:rPr>
        <w:t>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  <w:u w:val="single" w:color="000000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  <w:u w:val="single" w:color="000000"/>
        </w:rPr>
        <w:t>м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тыв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ть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3" w:lineRule="exact" w:line="260"/>
        <w:ind w:left="102" w:right="68" w:firstLine="7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5.8.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бом,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ме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их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зи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кцие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одят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од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водой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02" w:right="69" w:firstLine="7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ты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ым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обом,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их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зи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кцией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роводят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од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водой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02" w:right="73" w:firstLine="7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При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отмы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ть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обое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лов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ощ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элек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роотсо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воды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отмы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81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5.9.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для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том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2" w:right="69"/>
        <w:sectPr>
          <w:pgMar w:header="743" w:footer="0" w:top="780" w:bottom="280" w:left="1600" w:right="740"/>
          <w:pgSz w:w="11920" w:h="16860"/>
        </w:sectPr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ять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год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боч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творов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(не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более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31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ом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бочих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творов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ож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ть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го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вида</w:t>
      </w:r>
    </w:p>
    <w:p>
      <w:pPr>
        <w:rPr>
          <w:sz w:val="11"/>
          <w:szCs w:val="11"/>
        </w:rPr>
        <w:jc w:val="left"/>
        <w:spacing w:before="3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/>
        <w:ind w:left="222" w:right="25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тва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оявл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р.).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вида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3" w:lineRule="exact" w:line="260"/>
        <w:ind w:left="222" w:right="245" w:firstLine="7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5.10.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овой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овой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робы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таточ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лож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«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ях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(№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8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6/13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222" w:right="24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08.06.82г.)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ях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«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Ко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тва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ощ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ва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»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(№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8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6/13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222" w:right="847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26.05.88г.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222" w:right="253" w:firstLine="7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При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явл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(полож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оторой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для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овтор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обр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тата.</w:t>
      </w:r>
    </w:p>
    <w:p>
      <w:pPr>
        <w:rPr>
          <w:sz w:val="26"/>
          <w:szCs w:val="26"/>
        </w:rPr>
        <w:jc w:val="left"/>
        <w:spacing w:before="17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right"/>
        <w:ind w:right="28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6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5"/>
        <w:ind w:left="343" w:right="360"/>
      </w:pP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мы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за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овм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зи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зде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(к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оме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эн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ум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м)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1648" w:right="1663"/>
        <w:sectPr>
          <w:pgMar w:header="743" w:footer="0" w:top="780" w:bottom="280" w:left="1480" w:right="560"/>
          <w:pgSz w:w="11920" w:h="16860"/>
        </w:sectPr>
      </w:pPr>
      <w:r>
        <w:pict>
          <v:shape type="#_x0000_t202" style="position:absolute;margin-left:79.294pt;margin-top:13.5411pt;width:483.726pt;height:373.014pt;mso-position-horizontal-relative:page;mso-position-vertical-relative:paragraph;z-index:-5242" filled="f" stroked="f">
            <v:textbox inset="0,0,0,0">
              <w:txbxContent>
                <w:tbl>
                  <w:tblPr>
                    <w:tblW w:w="0" w:type="auto"/>
                    <w:tblLook w:val="01E0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/>
                  <w:tr>
                    <w:trPr>
                      <w:trHeight w:val="269" w:hRule="exact"/>
                    </w:trPr>
                    <w:tc>
                      <w:tcPr>
                        <w:tcW w:w="4362" w:type="dxa"/>
                        <w:vMerge w:val="restart"/>
                        <w:tcBorders>
                          <w:top w:val="single" w:sz="7" w:space="0" w:color="000000"/>
                          <w:left w:val="single" w:sz="7" w:space="0" w:color="000000"/>
                          <w:right w:val="single" w:sz="7" w:space="0" w:color="000000"/>
                        </w:tcBorders>
                      </w:tcPr>
                      <w:p>
                        <w:pPr>
                          <w:rPr>
                            <w:sz w:val="10"/>
                            <w:szCs w:val="10"/>
                          </w:rPr>
                          <w:jc w:val="left"/>
                          <w:spacing w:before="9" w:lineRule="exact" w:line="100"/>
                        </w:pPr>
                        <w:r>
                          <w:rPr>
                            <w:sz w:val="10"/>
                            <w:szCs w:val="1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ind w:left="709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Этапы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д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4"/>
                            <w:w w:val="100"/>
                            <w:sz w:val="22"/>
                            <w:szCs w:val="22"/>
                          </w:rPr>
                          <w:t>ч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истки</w:t>
                        </w:r>
                      </w:p>
                    </w:tc>
                    <w:tc>
                      <w:tcPr>
                        <w:tcW w:w="5288" w:type="dxa"/>
                        <w:gridSpan w:val="3"/>
                        <w:tcBorders>
                          <w:top w:val="single" w:sz="7" w:space="0" w:color="000000"/>
                          <w:left w:val="single" w:sz="7" w:space="0" w:color="000000"/>
                          <w:bottom w:val="nil" w:sz="6" w:space="0" w:color="auto"/>
                          <w:right w:val="single" w:sz="7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1830" w:right="1778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ж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м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ы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ч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истки</w:t>
                        </w:r>
                      </w:p>
                    </w:tc>
                  </w:tr>
                  <w:tr>
                    <w:trPr>
                      <w:trHeight w:val="1027" w:hRule="exact"/>
                    </w:trPr>
                    <w:tc>
                      <w:tcPr>
                        <w:tcW w:w="4362" w:type="dxa"/>
                        <w:vMerge w:val=""/>
                        <w:tcBorders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/>
                    </w:tc>
                    <w:tc>
                      <w:tcPr>
                        <w:tcW w:w="222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>
                        <w:pPr>
                          <w:rPr>
                            <w:sz w:val="12"/>
                            <w:szCs w:val="12"/>
                          </w:rPr>
                          <w:jc w:val="left"/>
                          <w:spacing w:lineRule="exact" w:line="120"/>
                        </w:pPr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ind w:left="270" w:right="185" w:firstLine="185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К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ц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ентра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ц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ия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б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ч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го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ст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ора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(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репа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)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%</w:t>
                        </w:r>
                      </w:p>
                    </w:tc>
                    <w:tc>
                      <w:tcPr>
                        <w:tcW w:w="1621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>
                        <w:pPr>
                          <w:rPr>
                            <w:sz w:val="12"/>
                            <w:szCs w:val="12"/>
                          </w:rPr>
                          <w:jc w:val="left"/>
                          <w:spacing w:lineRule="exact" w:line="120"/>
                        </w:pPr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ind w:left="204" w:right="154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2"/>
                            <w:w w:val="100"/>
                            <w:sz w:val="22"/>
                            <w:szCs w:val="22"/>
                          </w:rPr>
                          <w:t>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ем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ерат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б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ч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го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раст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ора,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С</w:t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402" w:right="353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ремя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before="5" w:lineRule="exact" w:line="240"/>
                          <w:ind w:left="203" w:right="153" w:hanging="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ы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д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ж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к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/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обр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б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отки,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мин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</w:r>
                      </w:p>
                    </w:tc>
                  </w:tr>
                  <w:tr>
                    <w:trPr>
                      <w:trHeight w:val="2038" w:hRule="exact"/>
                    </w:trPr>
                    <w:tc>
                      <w:tcPr>
                        <w:tcW w:w="436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0"/>
                        </w:pP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1"/>
                            <w:w w:val="100"/>
                            <w:sz w:val="22"/>
                            <w:szCs w:val="22"/>
                          </w:rPr>
                          <w:t>З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0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1"/>
                            <w:w w:val="100"/>
                            <w:sz w:val="22"/>
                            <w:szCs w:val="22"/>
                          </w:rPr>
                          <w:t>м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-2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0"/>
                            <w:w w:val="100"/>
                            <w:sz w:val="22"/>
                            <w:szCs w:val="22"/>
                          </w:rPr>
                          <w:t>чи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-1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0"/>
                            <w:w w:val="100"/>
                            <w:sz w:val="22"/>
                            <w:szCs w:val="22"/>
                          </w:rPr>
                          <w:t>ание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з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д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елий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олном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before="5" w:lineRule="exact" w:line="240"/>
                          <w:ind w:left="100" w:right="14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погр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ж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х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боч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й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раст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с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д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ст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з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аполнен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м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олос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й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канало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: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-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з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д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ли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й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м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ю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щ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х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м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ю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щих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before="1"/>
                          <w:ind w:left="10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з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амковых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ч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стей,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к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аналов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или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полостей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(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кро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м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before="5" w:lineRule="exact" w:line="240"/>
                          <w:ind w:left="100" w:right="548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сто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м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атол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ги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ч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с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ких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з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д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л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й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м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ю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щих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алмаз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ю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б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ч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ю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ч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сть)</w:t>
                        </w:r>
                      </w:p>
                    </w:tc>
                    <w:tc>
                      <w:tcPr>
                        <w:tcW w:w="222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6"/>
                            <w:szCs w:val="26"/>
                          </w:rPr>
                          <w:jc w:val="left"/>
                          <w:spacing w:before="19" w:lineRule="exact" w:line="260"/>
                        </w:pPr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ind w:left="901" w:right="85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0,15</w:t>
                        </w:r>
                      </w:p>
                    </w:tc>
                    <w:tc>
                      <w:tcPr>
                        <w:tcW w:w="1621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6"/>
                            <w:szCs w:val="26"/>
                          </w:rPr>
                          <w:jc w:val="left"/>
                          <w:spacing w:before="19" w:lineRule="exact" w:line="260"/>
                        </w:pPr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ind w:left="259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менее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18</w:t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6"/>
                            <w:szCs w:val="26"/>
                          </w:rPr>
                          <w:jc w:val="left"/>
                          <w:spacing w:before="19" w:lineRule="exact" w:line="260"/>
                        </w:pPr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ind w:left="579" w:right="53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15</w:t>
                        </w:r>
                      </w:p>
                    </w:tc>
                  </w:tr>
                  <w:tr>
                    <w:trPr>
                      <w:trHeight w:val="2547" w:hRule="exact"/>
                    </w:trPr>
                    <w:tc>
                      <w:tcPr>
                        <w:tcW w:w="436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0"/>
                        </w:pP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0"/>
                            <w:w w:val="100"/>
                            <w:sz w:val="22"/>
                            <w:szCs w:val="22"/>
                          </w:rPr>
                          <w:t>Мойка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-2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к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ж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д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го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з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д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лия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том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ж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before="3" w:lineRule="exact" w:line="240"/>
                          <w:ind w:left="100" w:right="563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раст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оре,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к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отором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про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4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одили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з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амач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с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м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щью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ерша,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щетки,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атн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4"/>
                            <w:w w:val="100"/>
                            <w:sz w:val="22"/>
                            <w:szCs w:val="22"/>
                          </w:rPr>
                          <w:t>-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марлевого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там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она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или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тканевой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before="1" w:lineRule="exact" w:line="240"/>
                          <w:ind w:left="100" w:right="15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(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марлево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4"/>
                            <w:w w:val="100"/>
                            <w:sz w:val="22"/>
                            <w:szCs w:val="22"/>
                          </w:rPr>
                          <w:t>й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)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с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л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ф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етки,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ка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алов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з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д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лий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–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при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м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ощи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шпр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ц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: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*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з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д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ли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й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не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м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ю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щ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х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з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амковых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ч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стей,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каналов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ли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олос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ей;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before="5" w:lineRule="exact" w:line="240"/>
                          <w:ind w:left="100" w:right="68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*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з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д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ли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й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м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ющих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з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м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к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ые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ч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аст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кана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л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ы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или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ол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сти.</w:t>
                        </w:r>
                      </w:p>
                    </w:tc>
                    <w:tc>
                      <w:tcPr>
                        <w:tcW w:w="222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2"/>
                            <w:szCs w:val="22"/>
                          </w:rPr>
                          <w:jc w:val="left"/>
                          <w:spacing w:before="6" w:lineRule="exact" w:line="220"/>
                        </w:pPr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ind w:left="170" w:right="12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соот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етст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с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кон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ц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ентра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ц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ией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раст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ора,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ис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ользо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ого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э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тапе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з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амач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я</w:t>
                        </w:r>
                      </w:p>
                    </w:tc>
                    <w:tc>
                      <w:tcPr>
                        <w:tcW w:w="1621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>
                        <w:pPr>
                          <w:rPr>
                            <w:sz w:val="13"/>
                            <w:szCs w:val="13"/>
                          </w:rPr>
                          <w:jc w:val="left"/>
                          <w:spacing w:before="3" w:lineRule="exact" w:line="120"/>
                        </w:pPr>
                        <w:r>
                          <w:rPr>
                            <w:sz w:val="13"/>
                            <w:szCs w:val="13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ind w:left="528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2"/>
                            <w:w w:val="100"/>
                            <w:sz w:val="22"/>
                            <w:szCs w:val="22"/>
                          </w:rPr>
                          <w:t>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ж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8"/>
                            <w:szCs w:val="28"/>
                          </w:rPr>
                          <w:jc w:val="left"/>
                          <w:spacing w:before="17" w:lineRule="exact" w:line="280"/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ind w:left="553" w:right="503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0,5</w:t>
                        </w:r>
                      </w:p>
                      <w:p>
                        <w:pPr>
                          <w:rPr>
                            <w:sz w:val="26"/>
                            <w:szCs w:val="26"/>
                          </w:rPr>
                          <w:jc w:val="left"/>
                          <w:spacing w:before="15" w:lineRule="exact" w:line="260"/>
                        </w:pPr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ind w:left="559" w:right="509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1,0</w:t>
                        </w:r>
                      </w:p>
                    </w:tc>
                  </w:tr>
                  <w:tr>
                    <w:trPr>
                      <w:trHeight w:val="773" w:hRule="exact"/>
                    </w:trPr>
                    <w:tc>
                      <w:tcPr>
                        <w:tcW w:w="436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0"/>
                        </w:pP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1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0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-2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1"/>
                            <w:w w:val="100"/>
                            <w:sz w:val="22"/>
                            <w:szCs w:val="22"/>
                          </w:rPr>
                          <w:t>л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0"/>
                            <w:w w:val="100"/>
                            <w:sz w:val="22"/>
                            <w:szCs w:val="22"/>
                          </w:rPr>
                          <w:t>аск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-2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0"/>
                            <w:w w:val="100"/>
                            <w:sz w:val="22"/>
                            <w:szCs w:val="22"/>
                          </w:rPr>
                          <w:t>ван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-2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про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ч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ой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тье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ой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одой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before="1" w:lineRule="exact" w:line="240"/>
                          <w:ind w:left="100" w:right="986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(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кан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лы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–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с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м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щью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ш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ц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или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э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ле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к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троо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с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ос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)</w:t>
                        </w:r>
                      </w:p>
                    </w:tc>
                    <w:tc>
                      <w:tcPr>
                        <w:tcW w:w="3848" w:type="dxa"/>
                        <w:gridSpan w:val="2"/>
                        <w:tcBorders>
                          <w:top w:val="nil" w:sz="6" w:space="0" w:color="auto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>
                        <w:pPr>
                          <w:rPr>
                            <w:sz w:val="24"/>
                            <w:szCs w:val="24"/>
                          </w:rPr>
                          <w:jc w:val="left"/>
                          <w:spacing w:before="13" w:lineRule="exact" w:line="240"/>
                        </w:pPr>
                        <w:r>
                          <w:rPr>
                            <w:sz w:val="24"/>
                            <w:szCs w:val="24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ind w:left="118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нор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м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ется</w:t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>
                        <w:pPr>
                          <w:rPr>
                            <w:sz w:val="24"/>
                            <w:szCs w:val="24"/>
                          </w:rPr>
                          <w:jc w:val="left"/>
                          <w:spacing w:before="5" w:lineRule="exact" w:line="240"/>
                        </w:pPr>
                        <w:r>
                          <w:rPr>
                            <w:sz w:val="24"/>
                            <w:szCs w:val="24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ind w:left="562" w:right="51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3,0</w:t>
                        </w:r>
                      </w:p>
                    </w:tc>
                  </w:tr>
                  <w:tr>
                    <w:trPr>
                      <w:trHeight w:val="775" w:hRule="exact"/>
                    </w:trPr>
                    <w:tc>
                      <w:tcPr>
                        <w:tcW w:w="436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0"/>
                        </w:pP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1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0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-2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1"/>
                            <w:w w:val="100"/>
                            <w:sz w:val="22"/>
                            <w:szCs w:val="22"/>
                          </w:rPr>
                          <w:t>л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0"/>
                            <w:w w:val="100"/>
                            <w:sz w:val="22"/>
                            <w:szCs w:val="22"/>
                          </w:rPr>
                          <w:t>аск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-2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0"/>
                            <w:w w:val="100"/>
                            <w:sz w:val="22"/>
                            <w:szCs w:val="22"/>
                          </w:rPr>
                          <w:t>ван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-2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дист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л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л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иро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ой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before="5" w:lineRule="exact" w:line="240"/>
                          <w:ind w:left="100" w:right="376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одой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(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к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ана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л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ы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–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с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м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щ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ью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шпр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ца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или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э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ле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к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троо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с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ос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)</w:t>
                        </w:r>
                      </w:p>
                    </w:tc>
                    <w:tc>
                      <w:tcPr>
                        <w:tcW w:w="3848" w:type="dxa"/>
                        <w:gridSpan w:val="2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>
                        <w:pPr>
                          <w:rPr>
                            <w:sz w:val="24"/>
                            <w:szCs w:val="24"/>
                          </w:rPr>
                          <w:jc w:val="left"/>
                          <w:spacing w:before="7" w:lineRule="exact" w:line="240"/>
                        </w:pPr>
                        <w:r>
                          <w:rPr>
                            <w:sz w:val="24"/>
                            <w:szCs w:val="24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ind w:left="118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нор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м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ется</w:t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>
                        <w:pPr>
                          <w:rPr>
                            <w:sz w:val="24"/>
                            <w:szCs w:val="24"/>
                          </w:rPr>
                          <w:jc w:val="left"/>
                          <w:spacing w:before="7" w:lineRule="exact" w:line="240"/>
                        </w:pPr>
                        <w:r>
                          <w:rPr>
                            <w:sz w:val="24"/>
                            <w:szCs w:val="24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ind w:left="562" w:right="51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0,5</w:t>
                        </w:r>
                      </w:p>
                    </w:tc>
                  </w:tr>
                </w:tbl>
                <w:p>
                  <w:pPr>
                    <w:jc w:val="left"/>
                  </w:pPr>
                </w:p>
              </w:txbxContent>
            </v:textbox>
            <w10:wrap type="none"/>
          </v:shape>
        </w:pic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обом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твором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ва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«А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АДЕ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АКС»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6"/>
          <w:szCs w:val="16"/>
        </w:rPr>
        <w:jc w:val="left"/>
        <w:spacing w:before="9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581" w:right="542" w:firstLine="4"/>
      </w:pP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мы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ва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ль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лиз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(око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ль</w:t>
      </w:r>
      <w:r>
        <w:rPr>
          <w:rFonts w:cs="Times New Roman" w:hAnsi="Times New Roman" w:eastAsia="Times New Roman" w:ascii="Times New Roman"/>
          <w:b/>
          <w:spacing w:val="8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зде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азнач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ая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тр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овм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зи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ха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обом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твором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lineRule="exact" w:line="260"/>
        <w:ind w:left="3895" w:right="3850"/>
      </w:pP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«А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АДЕ</w:t>
      </w:r>
      <w:r>
        <w:rPr>
          <w:rFonts w:cs="Times New Roman" w:hAnsi="Times New Roman" w:eastAsia="Times New Roman" w:ascii="Times New Roman"/>
          <w:b/>
          <w:spacing w:val="2"/>
          <w:w w:val="100"/>
          <w:position w:val="-1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АКС»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tbl>
      <w:tblPr>
        <w:tblW w:w="0" w:type="auto"/>
        <w:tblLook w:val="01E0"/>
        <w:jc w:val="left"/>
        <w:tblInd w:w="10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269" w:hRule="exact"/>
        </w:trPr>
        <w:tc>
          <w:tcPr>
            <w:tcW w:w="496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>
            <w:pPr>
              <w:rPr>
                <w:sz w:val="24"/>
                <w:szCs w:val="24"/>
              </w:rPr>
              <w:jc w:val="left"/>
              <w:spacing w:before="2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164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Этапы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ис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ки</w:t>
            </w:r>
          </w:p>
        </w:tc>
        <w:tc>
          <w:tcPr>
            <w:tcW w:w="4974" w:type="dxa"/>
            <w:gridSpan w:val="3"/>
            <w:tcBorders>
              <w:top w:val="single" w:sz="7" w:space="0" w:color="000000"/>
              <w:left w:val="single" w:sz="7" w:space="0" w:color="000000"/>
              <w:bottom w:val="nil" w:sz="6" w:space="0" w:color="auto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1674" w:right="161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Ре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истки</w:t>
            </w:r>
          </w:p>
        </w:tc>
      </w:tr>
      <w:tr>
        <w:trPr>
          <w:trHeight w:val="775" w:hRule="exact"/>
        </w:trPr>
        <w:tc>
          <w:tcPr>
            <w:tcW w:w="4969" w:type="dxa"/>
            <w:vMerge w:val="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/>
        </w:tc>
        <w:tc>
          <w:tcPr>
            <w:tcW w:w="17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213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ц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ентра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ц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ия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5" w:lineRule="exact" w:line="240"/>
              <w:ind w:left="227" w:right="135" w:firstLine="7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раст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ора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(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пре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арат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)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,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%</w:t>
            </w:r>
          </w:p>
        </w:tc>
        <w:tc>
          <w:tcPr>
            <w:tcW w:w="15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147" w:right="100"/>
            </w:pPr>
            <w:r>
              <w:rPr>
                <w:rFonts w:cs="Times New Roman" w:hAnsi="Times New Roman" w:eastAsia="Times New Roman" w:ascii="Times New Roman"/>
                <w:spacing w:val="2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ем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ер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5" w:lineRule="exact" w:line="240"/>
              <w:ind w:left="186" w:right="136" w:hanging="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го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раст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ора,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</w:p>
        </w:tc>
        <w:tc>
          <w:tcPr>
            <w:tcW w:w="16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61" w:right="-64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ремя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ки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76" w:right="-3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/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об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ки,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ин</w:t>
            </w:r>
          </w:p>
        </w:tc>
      </w:tr>
      <w:tr>
        <w:trPr>
          <w:trHeight w:val="266" w:hRule="exact"/>
        </w:trPr>
        <w:tc>
          <w:tcPr>
            <w:tcW w:w="49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33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ре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аритель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ист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*</w:t>
            </w:r>
          </w:p>
        </w:tc>
        <w:tc>
          <w:tcPr>
            <w:tcW w:w="17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714" w:right="65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0,1</w:t>
            </w:r>
          </w:p>
        </w:tc>
        <w:tc>
          <w:tcPr>
            <w:tcW w:w="15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220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менее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18</w:t>
            </w:r>
          </w:p>
        </w:tc>
        <w:tc>
          <w:tcPr>
            <w:tcW w:w="16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2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нор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ир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ется</w:t>
            </w:r>
          </w:p>
        </w:tc>
      </w:tr>
      <w:tr>
        <w:trPr>
          <w:trHeight w:val="775" w:hRule="exact"/>
        </w:trPr>
        <w:tc>
          <w:tcPr>
            <w:tcW w:w="49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3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Ультра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обр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бот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при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пол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ом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1"/>
              <w:ind w:left="3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погр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о: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3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-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стр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ю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щих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амков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ы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х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астей</w:t>
            </w:r>
          </w:p>
        </w:tc>
        <w:tc>
          <w:tcPr>
            <w:tcW w:w="1738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>
            <w:pPr>
              <w:rPr>
                <w:sz w:val="11"/>
                <w:szCs w:val="11"/>
              </w:rPr>
              <w:jc w:val="left"/>
              <w:spacing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714" w:right="65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0,1</w:t>
            </w:r>
          </w:p>
        </w:tc>
        <w:tc>
          <w:tcPr>
            <w:tcW w:w="1546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>
            <w:pPr>
              <w:rPr>
                <w:sz w:val="11"/>
                <w:szCs w:val="11"/>
              </w:rPr>
              <w:jc w:val="left"/>
              <w:spacing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220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менее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18</w:t>
            </w:r>
          </w:p>
        </w:tc>
        <w:tc>
          <w:tcPr>
            <w:tcW w:w="1690" w:type="dxa"/>
            <w:tcBorders>
              <w:top w:val="single" w:sz="7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>
            <w:pPr>
              <w:rPr>
                <w:sz w:val="24"/>
                <w:szCs w:val="24"/>
              </w:rPr>
              <w:jc w:val="left"/>
              <w:spacing w:before="7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771" w:right="71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5</w:t>
            </w:r>
          </w:p>
        </w:tc>
      </w:tr>
      <w:tr>
        <w:trPr>
          <w:trHeight w:val="524" w:hRule="exact"/>
        </w:trPr>
        <w:tc>
          <w:tcPr>
            <w:tcW w:w="49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3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-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меди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ц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их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лий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из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пласти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кла,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3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рез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</w:t>
            </w:r>
          </w:p>
        </w:tc>
        <w:tc>
          <w:tcPr>
            <w:tcW w:w="1738" w:type="dxa"/>
            <w:vMerge w:val=""/>
            <w:tcBorders>
              <w:left w:val="single" w:sz="7" w:space="0" w:color="000000"/>
              <w:right w:val="single" w:sz="7" w:space="0" w:color="000000"/>
            </w:tcBorders>
          </w:tcPr>
          <w:p/>
        </w:tc>
        <w:tc>
          <w:tcPr>
            <w:tcW w:w="1546" w:type="dxa"/>
            <w:vMerge w:val=""/>
            <w:tcBorders>
              <w:left w:val="single" w:sz="7" w:space="0" w:color="000000"/>
              <w:right w:val="single" w:sz="7" w:space="0" w:color="000000"/>
            </w:tcBorders>
          </w:tcPr>
          <w:p/>
        </w:tc>
        <w:tc>
          <w:tcPr>
            <w:tcW w:w="1690" w:type="dxa"/>
            <w:tcBorders>
              <w:top w:val="single" w:sz="5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before="5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762" w:right="70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5</w:t>
            </w:r>
          </w:p>
        </w:tc>
      </w:tr>
      <w:tr>
        <w:trPr>
          <w:trHeight w:val="266" w:hRule="exact"/>
        </w:trPr>
        <w:tc>
          <w:tcPr>
            <w:tcW w:w="49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3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-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стр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ю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щих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амковые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асти</w:t>
            </w:r>
          </w:p>
        </w:tc>
        <w:tc>
          <w:tcPr>
            <w:tcW w:w="1738" w:type="dxa"/>
            <w:vMerge w:val=""/>
            <w:tcBorders>
              <w:left w:val="single" w:sz="7" w:space="0" w:color="000000"/>
              <w:right w:val="single" w:sz="7" w:space="0" w:color="000000"/>
            </w:tcBorders>
          </w:tcPr>
          <w:p/>
        </w:tc>
        <w:tc>
          <w:tcPr>
            <w:tcW w:w="1546" w:type="dxa"/>
            <w:vMerge w:val=""/>
            <w:tcBorders>
              <w:left w:val="single" w:sz="7" w:space="0" w:color="000000"/>
              <w:right w:val="single" w:sz="7" w:space="0" w:color="000000"/>
            </w:tcBorders>
          </w:tcPr>
          <w:p/>
        </w:tc>
        <w:tc>
          <w:tcPr>
            <w:tcW w:w="16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716" w:right="66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10</w:t>
            </w:r>
          </w:p>
        </w:tc>
      </w:tr>
      <w:tr>
        <w:trPr>
          <w:trHeight w:val="269" w:hRule="exact"/>
        </w:trPr>
        <w:tc>
          <w:tcPr>
            <w:tcW w:w="49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3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-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естких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ги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ких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э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ндо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копов</w:t>
            </w:r>
          </w:p>
        </w:tc>
        <w:tc>
          <w:tcPr>
            <w:tcW w:w="1738" w:type="dxa"/>
            <w:vMerge w:val=""/>
            <w:tcBorders>
              <w:left w:val="single" w:sz="7" w:space="0" w:color="000000"/>
              <w:right w:val="single" w:sz="7" w:space="0" w:color="000000"/>
            </w:tcBorders>
          </w:tcPr>
          <w:p/>
        </w:tc>
        <w:tc>
          <w:tcPr>
            <w:tcW w:w="1546" w:type="dxa"/>
            <w:vMerge w:val=""/>
            <w:tcBorders>
              <w:left w:val="single" w:sz="7" w:space="0" w:color="000000"/>
              <w:right w:val="single" w:sz="7" w:space="0" w:color="000000"/>
            </w:tcBorders>
          </w:tcPr>
          <w:p/>
        </w:tc>
        <w:tc>
          <w:tcPr>
            <w:tcW w:w="1690" w:type="dxa"/>
            <w:tcBorders>
              <w:top w:val="single" w:sz="7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716" w:right="66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10</w:t>
            </w:r>
          </w:p>
        </w:tc>
      </w:tr>
      <w:tr>
        <w:trPr>
          <w:trHeight w:val="269" w:hRule="exact"/>
        </w:trPr>
        <w:tc>
          <w:tcPr>
            <w:tcW w:w="4969" w:type="dxa"/>
            <w:tcBorders>
              <w:top w:val="single" w:sz="7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3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-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меди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ц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их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нстр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тов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э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ндос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ам</w:t>
            </w:r>
          </w:p>
        </w:tc>
        <w:tc>
          <w:tcPr>
            <w:tcW w:w="1738" w:type="dxa"/>
            <w:vMerge w:val="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/>
        </w:tc>
        <w:tc>
          <w:tcPr>
            <w:tcW w:w="1546" w:type="dxa"/>
            <w:vMerge w:val="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/>
        </w:tc>
        <w:tc>
          <w:tcPr>
            <w:tcW w:w="1690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716" w:right="66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10</w:t>
            </w:r>
          </w:p>
        </w:tc>
      </w:tr>
      <w:tr>
        <w:trPr>
          <w:trHeight w:val="518" w:hRule="exact"/>
        </w:trPr>
        <w:tc>
          <w:tcPr>
            <w:tcW w:w="4969" w:type="dxa"/>
            <w:tcBorders>
              <w:top w:val="single" w:sz="5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33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полас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54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про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ой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ьевой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одой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не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33"/>
            </w:pP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стано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ки</w:t>
            </w:r>
          </w:p>
        </w:tc>
        <w:tc>
          <w:tcPr>
            <w:tcW w:w="3284" w:type="dxa"/>
            <w:gridSpan w:val="2"/>
            <w:tcBorders>
              <w:top w:val="nil" w:sz="6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before="6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901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нор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ир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ется</w:t>
            </w:r>
          </w:p>
        </w:tc>
        <w:tc>
          <w:tcPr>
            <w:tcW w:w="1690" w:type="dxa"/>
            <w:tcBorders>
              <w:top w:val="single" w:sz="5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678" w:right="62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3,0</w:t>
            </w:r>
          </w:p>
        </w:tc>
      </w:tr>
      <w:tr>
        <w:trPr>
          <w:trHeight w:val="521" w:hRule="exact"/>
        </w:trPr>
        <w:tc>
          <w:tcPr>
            <w:tcW w:w="49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33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полас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дист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лл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ой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одой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не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33"/>
            </w:pP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стано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ки</w:t>
            </w:r>
          </w:p>
        </w:tc>
        <w:tc>
          <w:tcPr>
            <w:tcW w:w="3284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901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нор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ир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ется</w:t>
            </w:r>
          </w:p>
        </w:tc>
        <w:tc>
          <w:tcPr>
            <w:tcW w:w="16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678" w:right="62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0,5</w:t>
            </w:r>
          </w:p>
        </w:tc>
      </w:tr>
    </w:tbl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lineRule="exact" w:line="200"/>
        <w:ind w:left="402"/>
      </w:pP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ч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е:</w:t>
      </w:r>
      <w:r>
        <w:rPr>
          <w:rFonts w:cs="Times New Roman" w:hAnsi="Times New Roman" w:eastAsia="Times New Roman" w:ascii="Times New Roman"/>
          <w:spacing w:val="-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*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я</w:t>
      </w:r>
      <w:r>
        <w:rPr>
          <w:rFonts w:cs="Times New Roman" w:hAnsi="Times New Roman" w:eastAsia="Times New Roman" w:ascii="Times New Roman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ж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х</w:t>
      </w:r>
      <w:r>
        <w:rPr>
          <w:rFonts w:cs="Times New Roman" w:hAnsi="Times New Roman" w:eastAsia="Times New Roman" w:ascii="Times New Roman"/>
          <w:spacing w:val="-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г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х</w:t>
      </w:r>
      <w:r>
        <w:rPr>
          <w:rFonts w:cs="Times New Roman" w:hAnsi="Times New Roman" w:eastAsia="Times New Roman" w:ascii="Times New Roman"/>
          <w:spacing w:val="-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э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до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-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-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sz w:val="26"/>
          <w:szCs w:val="26"/>
        </w:rPr>
        <w:jc w:val="left"/>
        <w:spacing w:before="15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right"/>
        <w:ind w:right="354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8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5"/>
        <w:ind w:left="2339" w:right="274" w:hanging="917"/>
        <w:sectPr>
          <w:pgNumType w:start="26"/>
          <w:pgMar w:header="743" w:footer="0" w:top="1220" w:bottom="280" w:left="1300" w:right="440"/>
          <w:headerReference w:type="default" r:id="rId14"/>
          <w:pgSz w:w="11920" w:h="16860"/>
        </w:sectPr>
      </w:pPr>
      <w:r>
        <w:pict>
          <v:shape type="#_x0000_t202" style="position:absolute;margin-left:84.574pt;margin-top:27.5031pt;width:483.606pt;height:337.71pt;mso-position-horizontal-relative:page;mso-position-vertical-relative:paragraph;z-index:-5241" filled="f" stroked="f">
            <v:textbox inset="0,0,0,0">
              <w:txbxContent>
                <w:tbl>
                  <w:tblPr>
                    <w:tblW w:w="0" w:type="auto"/>
                    <w:tblLook w:val="01E0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/>
                  <w:tr>
                    <w:trPr>
                      <w:trHeight w:val="874" w:hRule="exact"/>
                    </w:trPr>
                    <w:tc>
                      <w:tcPr>
                        <w:tcW w:w="4328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rPr>
                            <w:sz w:val="28"/>
                            <w:szCs w:val="28"/>
                          </w:rPr>
                          <w:jc w:val="left"/>
                          <w:spacing w:before="15" w:lineRule="exact" w:line="280"/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ind w:left="1537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Э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тапы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ч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ис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ки</w:t>
                        </w:r>
                      </w:p>
                    </w:tc>
                    <w:tc>
                      <w:tcPr>
                        <w:tcW w:w="1918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both"/>
                          <w:spacing w:before="41"/>
                          <w:ind w:left="287" w:right="236" w:hanging="14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К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ц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ентра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ц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ия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раст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оров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(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пре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арат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)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%</w:t>
                        </w:r>
                      </w:p>
                    </w:tc>
                    <w:tc>
                      <w:tcPr>
                        <w:tcW w:w="1556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before="51" w:lineRule="auto" w:line="228"/>
                          <w:ind w:left="139" w:right="146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2"/>
                            <w:w w:val="100"/>
                            <w:sz w:val="22"/>
                            <w:szCs w:val="22"/>
                          </w:rPr>
                          <w:t>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ем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ерат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б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ч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го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раст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ора,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99"/>
                            <w:position w:val="10"/>
                            <w:sz w:val="14"/>
                            <w:szCs w:val="14"/>
                          </w:rPr>
                          <w:t>0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position w:val="0"/>
                            <w:sz w:val="22"/>
                            <w:szCs w:val="22"/>
                          </w:rPr>
                          <w:t>С</w:t>
                        </w:r>
                      </w:p>
                    </w:tc>
                    <w:tc>
                      <w:tcPr>
                        <w:tcW w:w="1839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before="41"/>
                          <w:ind w:left="74" w:right="71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ремя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ы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д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ж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ки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before="5" w:lineRule="exact" w:line="240"/>
                          <w:ind w:left="211" w:right="209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/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об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б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ки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э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тапе,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м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.</w:t>
                        </w:r>
                      </w:p>
                    </w:tc>
                  </w:tr>
                  <w:tr>
                    <w:trPr>
                      <w:trHeight w:val="5840" w:hRule="exact"/>
                    </w:trPr>
                    <w:tc>
                      <w:tcPr>
                        <w:tcW w:w="4328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both"/>
                          <w:ind w:left="97" w:right="1192"/>
                        </w:pP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-5"/>
                            <w:w w:val="100"/>
                            <w:sz w:val="22"/>
                            <w:szCs w:val="22"/>
                          </w:rPr>
                          <w:t>Ж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0"/>
                            <w:w w:val="100"/>
                            <w:sz w:val="22"/>
                            <w:szCs w:val="22"/>
                          </w:rPr>
                          <w:t>есткие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0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0"/>
                            <w:w w:val="100"/>
                            <w:sz w:val="22"/>
                            <w:szCs w:val="22"/>
                          </w:rPr>
                          <w:t>гибкие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54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0"/>
                            <w:w w:val="100"/>
                            <w:sz w:val="22"/>
                            <w:szCs w:val="22"/>
                          </w:rPr>
                          <w:t>э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-2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1"/>
                            <w:w w:val="100"/>
                            <w:sz w:val="22"/>
                            <w:szCs w:val="22"/>
                          </w:rPr>
                          <w:t>д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0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-2"/>
                            <w:w w:val="100"/>
                            <w:sz w:val="22"/>
                            <w:szCs w:val="22"/>
                          </w:rPr>
                          <w:t>с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0"/>
                            <w:w w:val="100"/>
                            <w:sz w:val="22"/>
                            <w:szCs w:val="22"/>
                          </w:rPr>
                          <w:t>копы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both"/>
                          <w:spacing w:lineRule="exact" w:line="240"/>
                          <w:ind w:left="97" w:right="196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-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 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8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д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ление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 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2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иди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м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ых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 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8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з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г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з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не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ий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 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9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с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both"/>
                          <w:spacing w:before="1"/>
                          <w:ind w:left="97" w:right="188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нар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ж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ной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ерхности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4"/>
                            <w:w w:val="100"/>
                            <w:sz w:val="22"/>
                            <w:szCs w:val="22"/>
                          </w:rPr>
                          <w:t>э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ндос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к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2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т.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ч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.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с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об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ъ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кт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2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тка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евой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(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м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2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рлево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й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)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сал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ф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еткой,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смо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ч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ой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2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2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раст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сред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с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на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авл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2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2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бл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ка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пра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ления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к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дисталь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м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кон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ц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;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both"/>
                          <w:spacing w:before="1"/>
                          <w:ind w:left="97" w:right="189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-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сн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  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з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г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л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шек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2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клапанов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погр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ж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 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4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их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б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ч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ий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ст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сред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с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с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3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об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спечен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м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2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кон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к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та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2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с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ех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ерхностей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с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раст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м;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both"/>
                          <w:spacing w:before="1" w:lineRule="exact" w:line="240"/>
                          <w:ind w:left="97" w:right="187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-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про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м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ыва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4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каналов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5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4"/>
                            <w:w w:val="100"/>
                            <w:sz w:val="22"/>
                            <w:szCs w:val="22"/>
                          </w:rPr>
                          <w:t>э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ндос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к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5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одой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со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г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л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сно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  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49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стр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кц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  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48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про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з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одителя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both"/>
                          <w:spacing w:lineRule="exact" w:line="240"/>
                          <w:ind w:left="97" w:right="3154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э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ндос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к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опа.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both"/>
                          <w:spacing w:before="4"/>
                          <w:ind w:left="97" w:right="590"/>
                        </w:pP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0"/>
                            <w:w w:val="100"/>
                            <w:sz w:val="22"/>
                            <w:szCs w:val="22"/>
                          </w:rPr>
                          <w:t>нстр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-3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1"/>
                            <w:w w:val="100"/>
                            <w:sz w:val="22"/>
                            <w:szCs w:val="22"/>
                          </w:rPr>
                          <w:t>м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0"/>
                            <w:w w:val="100"/>
                            <w:sz w:val="22"/>
                            <w:szCs w:val="22"/>
                          </w:rPr>
                          <w:t>ен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-2"/>
                            <w:w w:val="100"/>
                            <w:sz w:val="22"/>
                            <w:szCs w:val="22"/>
                          </w:rPr>
                          <w:t>т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0"/>
                            <w:w w:val="100"/>
                            <w:sz w:val="22"/>
                            <w:szCs w:val="22"/>
                          </w:rPr>
                          <w:t>ы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0"/>
                            <w:w w:val="100"/>
                            <w:sz w:val="22"/>
                            <w:szCs w:val="22"/>
                          </w:rPr>
                          <w:t>к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-2"/>
                            <w:w w:val="100"/>
                            <w:sz w:val="22"/>
                            <w:szCs w:val="22"/>
                          </w:rPr>
                          <w:t>г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0"/>
                            <w:w w:val="100"/>
                            <w:sz w:val="22"/>
                            <w:szCs w:val="22"/>
                          </w:rPr>
                          <w:t>ибк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-2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0"/>
                            <w:w w:val="100"/>
                            <w:sz w:val="22"/>
                            <w:szCs w:val="22"/>
                          </w:rPr>
                          <w:t>м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-2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0"/>
                            <w:w w:val="100"/>
                            <w:sz w:val="22"/>
                            <w:szCs w:val="22"/>
                          </w:rPr>
                          <w:t>эн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2"/>
                            <w:w w:val="100"/>
                            <w:sz w:val="22"/>
                            <w:szCs w:val="22"/>
                          </w:rPr>
                          <w:t>д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-2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0"/>
                            <w:w w:val="100"/>
                            <w:sz w:val="22"/>
                            <w:szCs w:val="22"/>
                          </w:rPr>
                          <w:t>скоп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-2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0"/>
                            <w:w w:val="100"/>
                            <w:sz w:val="22"/>
                            <w:szCs w:val="22"/>
                          </w:rPr>
                          <w:t>м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both"/>
                          <w:spacing w:lineRule="exact" w:line="240"/>
                          <w:ind w:left="97" w:right="189" w:firstLine="55"/>
                        </w:pP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0"/>
                            <w:w w:val="100"/>
                            <w:sz w:val="22"/>
                            <w:szCs w:val="22"/>
                          </w:rPr>
                          <w:t>-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2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погр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ж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б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ч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ий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раст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ср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д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с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с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  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52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б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еспе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ч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ем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  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5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л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ного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  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49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кон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к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both"/>
                          <w:spacing w:lineRule="exact" w:line="240"/>
                          <w:ind w:left="97" w:right="2591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раст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ора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с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м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;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both"/>
                          <w:spacing w:before="3" w:lineRule="exact" w:line="240"/>
                          <w:ind w:left="97" w:right="189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-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ч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ищен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3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их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2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под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ерхностью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раст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ора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    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6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при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    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2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м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щи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    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6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тка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евой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both"/>
                          <w:spacing w:before="2" w:lineRule="exact" w:line="240"/>
                          <w:ind w:left="97" w:right="189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(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марлево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4"/>
                            <w:w w:val="100"/>
                            <w:sz w:val="22"/>
                            <w:szCs w:val="22"/>
                          </w:rPr>
                          <w:t>й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)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26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са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л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ф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ки,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не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3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доп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с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к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ая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2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г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разбрызги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я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;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both"/>
                          <w:spacing w:lineRule="exact" w:line="240"/>
                          <w:ind w:left="97" w:right="2278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-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про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м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ыва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одой</w:t>
                        </w:r>
                      </w:p>
                    </w:tc>
                    <w:tc>
                      <w:tcPr>
                        <w:tcW w:w="1918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rPr>
                            <w:sz w:val="17"/>
                            <w:szCs w:val="17"/>
                          </w:rPr>
                          <w:jc w:val="left"/>
                          <w:spacing w:before="7" w:lineRule="exact" w:line="160"/>
                        </w:pPr>
                        <w:r>
                          <w:rPr>
                            <w:sz w:val="17"/>
                            <w:szCs w:val="17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ind w:left="668" w:right="769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0,15</w:t>
                        </w:r>
                      </w:p>
                    </w:tc>
                    <w:tc>
                      <w:tcPr>
                        <w:tcW w:w="1556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rPr>
                            <w:sz w:val="17"/>
                            <w:szCs w:val="17"/>
                          </w:rPr>
                          <w:jc w:val="left"/>
                          <w:spacing w:before="7" w:lineRule="exact" w:line="160"/>
                        </w:pPr>
                        <w:r>
                          <w:rPr>
                            <w:sz w:val="17"/>
                            <w:szCs w:val="17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ind w:left="95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менее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18</w:t>
                        </w:r>
                      </w:p>
                    </w:tc>
                    <w:tc>
                      <w:tcPr>
                        <w:tcW w:w="1839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rPr>
                            <w:sz w:val="17"/>
                            <w:szCs w:val="17"/>
                          </w:rPr>
                          <w:jc w:val="left"/>
                          <w:spacing w:before="7" w:lineRule="exact" w:line="160"/>
                        </w:pPr>
                        <w:r>
                          <w:rPr>
                            <w:sz w:val="17"/>
                            <w:szCs w:val="17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ind w:left="96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нор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м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ется</w:t>
                        </w:r>
                      </w:p>
                    </w:tc>
                  </w:tr>
                </w:tbl>
                <w:p>
                  <w:pPr>
                    <w:jc w:val="left"/>
                  </w:pPr>
                </w:p>
              </w:txbxContent>
            </v:textbox>
            <w10:wrap type="none"/>
          </v:shape>
        </w:pic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вар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эн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ум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обом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во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ва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«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АДЕ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АКС»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6"/>
          <w:szCs w:val="16"/>
        </w:rPr>
        <w:jc w:val="left"/>
        <w:spacing w:before="9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321" w:right="437" w:hanging="1"/>
      </w:pP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лиз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ль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b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эн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обом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во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ами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lineRule="exact" w:line="260"/>
        <w:ind w:left="3715" w:right="3830"/>
      </w:pP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«А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АДЕ</w:t>
      </w:r>
      <w:r>
        <w:rPr>
          <w:rFonts w:cs="Times New Roman" w:hAnsi="Times New Roman" w:eastAsia="Times New Roman" w:ascii="Times New Roman"/>
          <w:b/>
          <w:spacing w:val="2"/>
          <w:w w:val="100"/>
          <w:position w:val="-1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АКС»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tbl>
      <w:tblPr>
        <w:tblW w:w="0" w:type="auto"/>
        <w:tblLook w:val="01E0"/>
        <w:jc w:val="left"/>
        <w:tblInd w:w="10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269" w:hRule="exact"/>
        </w:trPr>
        <w:tc>
          <w:tcPr>
            <w:tcW w:w="490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>
            <w:pPr>
              <w:rPr>
                <w:sz w:val="10"/>
                <w:szCs w:val="10"/>
              </w:rPr>
              <w:jc w:val="left"/>
              <w:spacing w:before="9" w:lineRule="exact" w:line="100"/>
            </w:pPr>
            <w:r>
              <w:rPr>
                <w:sz w:val="10"/>
                <w:szCs w:val="1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95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Этапы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истки</w:t>
            </w:r>
          </w:p>
        </w:tc>
        <w:tc>
          <w:tcPr>
            <w:tcW w:w="4839" w:type="dxa"/>
            <w:gridSpan w:val="3"/>
            <w:tcBorders>
              <w:top w:val="single" w:sz="7" w:space="0" w:color="000000"/>
              <w:left w:val="single" w:sz="7" w:space="0" w:color="000000"/>
              <w:bottom w:val="nil" w:sz="6" w:space="0" w:color="auto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1580" w:right="157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Ре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истки</w:t>
            </w:r>
          </w:p>
        </w:tc>
      </w:tr>
      <w:tr>
        <w:trPr>
          <w:trHeight w:val="1027" w:hRule="exact"/>
        </w:trPr>
        <w:tc>
          <w:tcPr>
            <w:tcW w:w="4909" w:type="dxa"/>
            <w:vMerge w:val="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/>
        </w:tc>
        <w:tc>
          <w:tcPr>
            <w:tcW w:w="17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147" w:right="148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ц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ентра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ц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ия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179" w:right="181" w:hanging="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го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раст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ора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(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пре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арат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)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,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%</w:t>
            </w:r>
          </w:p>
        </w:tc>
        <w:tc>
          <w:tcPr>
            <w:tcW w:w="1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269" w:right="269"/>
            </w:pPr>
            <w:r>
              <w:rPr>
                <w:rFonts w:cs="Times New Roman" w:hAnsi="Times New Roman" w:eastAsia="Times New Roman" w:ascii="Times New Roman"/>
                <w:spacing w:val="2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ем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ерат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го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раст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ора,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</w:p>
        </w:tc>
        <w:tc>
          <w:tcPr>
            <w:tcW w:w="130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308" w:right="310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ремя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110" w:right="110" w:hanging="2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/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обр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отки,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мин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</w:r>
          </w:p>
        </w:tc>
      </w:tr>
      <w:tr>
        <w:trPr>
          <w:trHeight w:val="1280" w:hRule="exact"/>
        </w:trPr>
        <w:tc>
          <w:tcPr>
            <w:tcW w:w="49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0"/>
            </w:pP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b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2"/>
                <w:szCs w:val="22"/>
              </w:rPr>
              <w:t>чи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2"/>
                <w:szCs w:val="22"/>
              </w:rPr>
              <w:t>ание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елий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(у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олност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ь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ю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1"/>
              <w:ind w:left="100" w:right="28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погр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ае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ых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э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ндо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коп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–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их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рабочих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астей,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разрешен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ых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погр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ию)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при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лном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погр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ий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ор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аполнен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олос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ей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каналов</w:t>
            </w:r>
          </w:p>
        </w:tc>
        <w:tc>
          <w:tcPr>
            <w:tcW w:w="17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8"/>
                <w:szCs w:val="28"/>
              </w:rPr>
              <w:jc w:val="left"/>
              <w:spacing w:before="19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630" w:right="63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0,15</w:t>
            </w:r>
          </w:p>
        </w:tc>
        <w:tc>
          <w:tcPr>
            <w:tcW w:w="1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8"/>
                <w:szCs w:val="28"/>
              </w:rPr>
              <w:jc w:val="left"/>
              <w:spacing w:before="19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324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менее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18</w:t>
            </w:r>
          </w:p>
        </w:tc>
        <w:tc>
          <w:tcPr>
            <w:tcW w:w="130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8"/>
                <w:szCs w:val="28"/>
              </w:rPr>
              <w:jc w:val="left"/>
              <w:spacing w:before="19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495" w:right="49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30</w:t>
            </w:r>
          </w:p>
        </w:tc>
      </w:tr>
      <w:tr>
        <w:trPr>
          <w:trHeight w:val="3488" w:hRule="exact"/>
        </w:trPr>
        <w:tc>
          <w:tcPr>
            <w:tcW w:w="49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90" w:lineRule="exact" w:line="240"/>
              <w:ind w:left="100" w:right="265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2"/>
                <w:szCs w:val="22"/>
              </w:rPr>
              <w:t>Мойка</w:t>
            </w:r>
            <w:r>
              <w:rPr>
                <w:rFonts w:cs="Times New Roman" w:hAnsi="Times New Roman" w:eastAsia="Times New Roman" w:ascii="Times New Roman"/>
                <w:b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го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э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ндо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ко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же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раст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котором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про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дили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ама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е: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3"/>
              <w:ind w:left="100"/>
            </w:pP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2"/>
                <w:szCs w:val="22"/>
              </w:rPr>
              <w:t>Г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2"/>
                <w:szCs w:val="22"/>
              </w:rPr>
              <w:t>ибк</w:t>
            </w:r>
            <w:r>
              <w:rPr>
                <w:rFonts w:cs="Times New Roman" w:hAnsi="Times New Roman" w:eastAsia="Times New Roman" w:ascii="Times New Roman"/>
                <w:b/>
                <w:spacing w:val="-2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2"/>
                <w:szCs w:val="22"/>
              </w:rPr>
              <w:t>э</w:t>
            </w:r>
            <w:r>
              <w:rPr>
                <w:rFonts w:cs="Times New Roman" w:hAnsi="Times New Roman" w:eastAsia="Times New Roman" w:ascii="Times New Roman"/>
                <w:b/>
                <w:spacing w:val="-2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b/>
                <w:spacing w:val="-2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2"/>
                <w:szCs w:val="22"/>
              </w:rPr>
              <w:t>коп</w:t>
            </w:r>
            <w:r>
              <w:rPr>
                <w:rFonts w:cs="Times New Roman" w:hAnsi="Times New Roman" w:eastAsia="Times New Roman" w:ascii="Times New Roman"/>
                <w:b/>
                <w:spacing w:val="-2"/>
                <w:w w:val="100"/>
                <w:sz w:val="22"/>
                <w:szCs w:val="22"/>
              </w:rPr>
              <w:t>ы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2"/>
                <w:szCs w:val="22"/>
              </w:rPr>
              <w:t>: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-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стр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тальный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кан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оч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щ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ют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ще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кой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для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истки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нстр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тальн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го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ка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ал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;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5" w:lineRule="exact" w:line="240"/>
              <w:ind w:left="100" w:right="39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-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трен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на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мы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ю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ом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щи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шпр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ца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э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ктроо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са;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2" w:lineRule="exact" w:line="240"/>
              <w:ind w:left="100" w:right="58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-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нар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ю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ерхность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моют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ом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щи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марлевой</w:t>
            </w:r>
            <w:r>
              <w:rPr>
                <w:rFonts w:cs="Times New Roman" w:hAnsi="Times New Roman" w:eastAsia="Times New Roman" w:ascii="Times New Roman"/>
                <w:spacing w:val="54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(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кане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й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)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ф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етки.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3"/>
              <w:ind w:left="100"/>
            </w:pPr>
            <w:r>
              <w:rPr>
                <w:rFonts w:cs="Times New Roman" w:hAnsi="Times New Roman" w:eastAsia="Times New Roman" w:ascii="Times New Roman"/>
                <w:b/>
                <w:spacing w:val="-5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2"/>
                <w:szCs w:val="22"/>
              </w:rPr>
              <w:t>есткие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2"/>
                <w:szCs w:val="22"/>
              </w:rPr>
              <w:t>эн</w:t>
            </w:r>
            <w:r>
              <w:rPr>
                <w:rFonts w:cs="Times New Roman" w:hAnsi="Times New Roman" w:eastAsia="Times New Roman" w:ascii="Times New Roman"/>
                <w:b/>
                <w:spacing w:val="2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b/>
                <w:spacing w:val="-2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2"/>
                <w:szCs w:val="22"/>
              </w:rPr>
              <w:t>коп</w:t>
            </w:r>
            <w:r>
              <w:rPr>
                <w:rFonts w:cs="Times New Roman" w:hAnsi="Times New Roman" w:eastAsia="Times New Roman" w:ascii="Times New Roman"/>
                <w:b/>
                <w:spacing w:val="-2"/>
                <w:w w:val="100"/>
                <w:sz w:val="22"/>
                <w:szCs w:val="22"/>
              </w:rPr>
              <w:t>ы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2"/>
                <w:szCs w:val="22"/>
              </w:rPr>
              <w:t>: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-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ю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таль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моют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омощи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2"/>
                <w:szCs w:val="22"/>
              </w:rPr>
              <w:t>ш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или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марлевой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(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кане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й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)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ф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етки;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1"/>
              <w:ind w:left="10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-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каналы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про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ыв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ют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ри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ощи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шпр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ца</w:t>
            </w:r>
          </w:p>
        </w:tc>
        <w:tc>
          <w:tcPr>
            <w:tcW w:w="17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before="3"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630" w:right="63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0,15</w:t>
            </w:r>
          </w:p>
        </w:tc>
        <w:tc>
          <w:tcPr>
            <w:tcW w:w="1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before="3"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580" w:right="580"/>
            </w:pPr>
            <w:r>
              <w:rPr>
                <w:rFonts w:cs="Times New Roman" w:hAnsi="Times New Roman" w:eastAsia="Times New Roman" w:ascii="Times New Roman"/>
                <w:spacing w:val="2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  <w:tc>
          <w:tcPr>
            <w:tcW w:w="130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2"/>
                <w:szCs w:val="22"/>
              </w:rPr>
              <w:jc w:val="left"/>
              <w:spacing w:before="1" w:lineRule="exact" w:line="220"/>
            </w:pPr>
            <w:r>
              <w:rPr>
                <w:sz w:val="22"/>
                <w:szCs w:val="2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467" w:right="46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2,0</w:t>
            </w:r>
          </w:p>
          <w:p>
            <w:pPr>
              <w:rPr>
                <w:sz w:val="26"/>
                <w:szCs w:val="26"/>
              </w:rPr>
              <w:jc w:val="left"/>
              <w:spacing w:before="17" w:lineRule="exact" w:line="260"/>
            </w:pPr>
            <w:r>
              <w:rPr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469" w:right="46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3,0</w:t>
            </w:r>
          </w:p>
          <w:p>
            <w:pPr>
              <w:rPr>
                <w:sz w:val="26"/>
                <w:szCs w:val="26"/>
              </w:rPr>
              <w:jc w:val="left"/>
              <w:spacing w:before="15" w:lineRule="exact" w:line="260"/>
            </w:pPr>
            <w:r>
              <w:rPr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467" w:right="46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1,0</w:t>
            </w:r>
          </w:p>
          <w:p>
            <w:pPr>
              <w:rPr>
                <w:sz w:val="15"/>
                <w:szCs w:val="15"/>
              </w:rPr>
              <w:jc w:val="left"/>
              <w:spacing w:before="3" w:lineRule="exact" w:line="140"/>
            </w:pPr>
            <w:r>
              <w:rPr>
                <w:sz w:val="15"/>
                <w:szCs w:val="15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464" w:right="46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2,0</w:t>
            </w:r>
          </w:p>
          <w:p>
            <w:pPr>
              <w:rPr>
                <w:sz w:val="26"/>
                <w:szCs w:val="26"/>
              </w:rPr>
              <w:jc w:val="left"/>
              <w:spacing w:before="15" w:lineRule="exact" w:line="260"/>
            </w:pPr>
            <w:r>
              <w:rPr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462" w:right="46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2,0</w:t>
            </w:r>
          </w:p>
        </w:tc>
      </w:tr>
      <w:tr>
        <w:trPr>
          <w:trHeight w:val="775" w:hRule="exact"/>
        </w:trPr>
        <w:tc>
          <w:tcPr>
            <w:tcW w:w="49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0"/>
            </w:pP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b/>
                <w:spacing w:val="-2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2"/>
                <w:szCs w:val="22"/>
              </w:rPr>
              <w:t>аск</w:t>
            </w:r>
            <w:r>
              <w:rPr>
                <w:rFonts w:cs="Times New Roman" w:hAnsi="Times New Roman" w:eastAsia="Times New Roman" w:ascii="Times New Roman"/>
                <w:b/>
                <w:spacing w:val="-2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2"/>
                <w:szCs w:val="22"/>
              </w:rPr>
              <w:t>ван</w:t>
            </w:r>
            <w:r>
              <w:rPr>
                <w:rFonts w:cs="Times New Roman" w:hAnsi="Times New Roman" w:eastAsia="Times New Roman" w:ascii="Times New Roman"/>
                <w:b/>
                <w:spacing w:val="-2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про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ой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ьевой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одой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1" w:lineRule="exact" w:line="240"/>
              <w:ind w:left="100" w:right="1479"/>
            </w:pP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(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кан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лы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–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щью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ш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ц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или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э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ле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троо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ос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)</w:t>
            </w:r>
          </w:p>
        </w:tc>
        <w:tc>
          <w:tcPr>
            <w:tcW w:w="3536" w:type="dxa"/>
            <w:gridSpan w:val="2"/>
            <w:tcBorders>
              <w:top w:val="nil" w:sz="6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4"/>
                <w:szCs w:val="24"/>
              </w:rPr>
              <w:jc w:val="left"/>
              <w:spacing w:before="15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1000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нор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ир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ется</w:t>
            </w:r>
          </w:p>
        </w:tc>
        <w:tc>
          <w:tcPr>
            <w:tcW w:w="130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4"/>
                <w:szCs w:val="24"/>
              </w:rPr>
              <w:jc w:val="left"/>
              <w:spacing w:before="7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469" w:right="46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3,0</w:t>
            </w:r>
          </w:p>
        </w:tc>
      </w:tr>
      <w:tr>
        <w:trPr>
          <w:trHeight w:val="521" w:hRule="exact"/>
        </w:trPr>
        <w:tc>
          <w:tcPr>
            <w:tcW w:w="49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0"/>
            </w:pP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b/>
                <w:spacing w:val="-2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2"/>
                <w:szCs w:val="22"/>
              </w:rPr>
              <w:t>аск</w:t>
            </w:r>
            <w:r>
              <w:rPr>
                <w:rFonts w:cs="Times New Roman" w:hAnsi="Times New Roman" w:eastAsia="Times New Roman" w:ascii="Times New Roman"/>
                <w:b/>
                <w:spacing w:val="-2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2"/>
                <w:szCs w:val="22"/>
              </w:rPr>
              <w:t>ван</w:t>
            </w:r>
            <w:r>
              <w:rPr>
                <w:rFonts w:cs="Times New Roman" w:hAnsi="Times New Roman" w:eastAsia="Times New Roman" w:ascii="Times New Roman"/>
                <w:b/>
                <w:spacing w:val="-2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дист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иро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ой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одой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1"/>
              <w:ind w:left="100"/>
            </w:pP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(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кан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лы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–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щью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ш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ц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или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э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ле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оотсо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а)</w:t>
            </w:r>
          </w:p>
        </w:tc>
        <w:tc>
          <w:tcPr>
            <w:tcW w:w="3536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1000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нор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ир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ется</w:t>
            </w:r>
          </w:p>
        </w:tc>
        <w:tc>
          <w:tcPr>
            <w:tcW w:w="130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459" w:right="46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1,0</w:t>
            </w:r>
          </w:p>
        </w:tc>
      </w:tr>
    </w:tbl>
    <w:p>
      <w:pPr>
        <w:rPr>
          <w:sz w:val="22"/>
          <w:szCs w:val="22"/>
        </w:rPr>
        <w:jc w:val="left"/>
        <w:spacing w:before="11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right"/>
        <w:spacing w:before="29"/>
        <w:ind w:right="39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5"/>
        <w:ind w:left="201" w:right="318"/>
      </w:pP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лиз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тк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i/>
          <w:spacing w:val="4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трум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эн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ам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обом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ами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3715" w:right="3830"/>
        <w:sectPr>
          <w:pgNumType w:start="27"/>
          <w:pgMar w:header="743" w:footer="0" w:top="1220" w:bottom="280" w:left="1480" w:right="460"/>
          <w:headerReference w:type="default" r:id="rId15"/>
          <w:pgSz w:w="11920" w:h="16860"/>
        </w:sectPr>
      </w:pPr>
      <w:r>
        <w:pict>
          <v:shape type="#_x0000_t202" style="position:absolute;margin-left:88.414pt;margin-top:563.06pt;width:470.526pt;height:220.11pt;mso-position-horizontal-relative:page;mso-position-vertical-relative:page;z-index:-5240" filled="f" stroked="f">
            <v:textbox inset="0,0,0,0">
              <w:txbxContent>
                <w:tbl>
                  <w:tblPr>
                    <w:tblW w:w="0" w:type="auto"/>
                    <w:tblLook w:val="01E0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/>
                  <w:tr>
                    <w:trPr>
                      <w:trHeight w:val="265" w:hRule="exact"/>
                    </w:trPr>
                    <w:tc>
                      <w:tcPr>
                        <w:tcW w:w="3929" w:type="dxa"/>
                        <w:vMerge w:val="restart"/>
                        <w:tcBorders>
                          <w:top w:val="single" w:sz="5" w:space="0" w:color="000000"/>
                          <w:left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10"/>
                            <w:szCs w:val="10"/>
                          </w:rPr>
                          <w:jc w:val="left"/>
                          <w:spacing w:before="5" w:lineRule="exact" w:line="100"/>
                        </w:pPr>
                        <w:r>
                          <w:rPr>
                            <w:sz w:val="10"/>
                            <w:szCs w:val="1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ind w:left="47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Этапы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д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ении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4"/>
                            <w:w w:val="100"/>
                            <w:sz w:val="22"/>
                            <w:szCs w:val="22"/>
                          </w:rPr>
                          <w:t>ч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истки</w:t>
                        </w:r>
                      </w:p>
                    </w:tc>
                    <w:tc>
                      <w:tcPr>
                        <w:tcW w:w="5464" w:type="dxa"/>
                        <w:gridSpan w:val="3"/>
                        <w:tcBorders>
                          <w:top w:val="single" w:sz="5" w:space="0" w:color="000000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1967" w:right="197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ж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им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ч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ис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ки</w:t>
                        </w:r>
                      </w:p>
                    </w:tc>
                  </w:tr>
                  <w:tr>
                    <w:trPr>
                      <w:trHeight w:val="1022" w:hRule="exact"/>
                    </w:trPr>
                    <w:tc>
                      <w:tcPr>
                        <w:tcW w:w="3929" w:type="dxa"/>
                        <w:vMerge w:val=""/>
                        <w:tcBorders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/>
                    </w:tc>
                    <w:tc>
                      <w:tcPr>
                        <w:tcW w:w="211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12"/>
                            <w:szCs w:val="12"/>
                          </w:rPr>
                          <w:jc w:val="left"/>
                          <w:spacing w:before="4" w:lineRule="exact" w:line="120"/>
                        </w:pPr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91" w:right="156" w:firstLine="185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К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ц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ентра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ц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ия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б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ч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го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ст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ора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(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репа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)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%</w:t>
                        </w:r>
                      </w:p>
                    </w:tc>
                    <w:tc>
                      <w:tcPr>
                        <w:tcW w:w="17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11"/>
                            <w:szCs w:val="11"/>
                          </w:rPr>
                          <w:jc w:val="left"/>
                          <w:spacing w:lineRule="exact" w:line="100"/>
                        </w:pPr>
                        <w:r>
                          <w:rPr>
                            <w:sz w:val="11"/>
                            <w:szCs w:val="11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ind w:left="248" w:right="251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2"/>
                            <w:w w:val="100"/>
                            <w:sz w:val="22"/>
                            <w:szCs w:val="22"/>
                          </w:rPr>
                          <w:t>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ем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ерат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б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ч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го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раст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ора,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Symbol" w:hAnsi="Symbol" w:eastAsia="Symbol" w:ascii="Symbol"/>
                            <w:spacing w:val="0"/>
                            <w:w w:val="100"/>
                            <w:sz w:val="22"/>
                            <w:szCs w:val="22"/>
                          </w:rPr>
                          <w:t>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С</w:t>
                        </w:r>
                      </w:p>
                    </w:tc>
                    <w:tc>
                      <w:tcPr>
                        <w:tcW w:w="158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454" w:right="454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ремя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243" w:right="248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ы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д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ж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к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/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before="5" w:lineRule="exact" w:line="240"/>
                          <w:ind w:left="246" w:right="249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обр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б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отки,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мин.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</w:r>
                      </w:p>
                    </w:tc>
                  </w:tr>
                  <w:tr>
                    <w:trPr>
                      <w:trHeight w:val="1020" w:hRule="exact"/>
                    </w:trPr>
                    <w:tc>
                      <w:tcPr>
                        <w:tcW w:w="39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1"/>
                            <w:w w:val="100"/>
                            <w:sz w:val="22"/>
                            <w:szCs w:val="22"/>
                          </w:rPr>
                          <w:t>З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0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1"/>
                            <w:w w:val="100"/>
                            <w:sz w:val="22"/>
                            <w:szCs w:val="22"/>
                          </w:rPr>
                          <w:t>м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-2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0"/>
                            <w:w w:val="100"/>
                            <w:sz w:val="22"/>
                            <w:szCs w:val="22"/>
                          </w:rPr>
                          <w:t>чи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-1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0"/>
                            <w:w w:val="100"/>
                            <w:sz w:val="22"/>
                            <w:szCs w:val="22"/>
                          </w:rPr>
                          <w:t>ание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4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стр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ме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тов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при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before="1" w:lineRule="exact" w:line="240"/>
                          <w:ind w:left="102" w:right="106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пол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ом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огр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ж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б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ч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ий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раст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сред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с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з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аполнен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м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трен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их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открыт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ы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х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ка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лов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с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м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щью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шпр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ца</w:t>
                        </w:r>
                      </w:p>
                    </w:tc>
                    <w:tc>
                      <w:tcPr>
                        <w:tcW w:w="211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17"/>
                            <w:szCs w:val="17"/>
                          </w:rPr>
                          <w:jc w:val="left"/>
                          <w:spacing w:before="2" w:lineRule="exact" w:line="160"/>
                        </w:pPr>
                        <w:r>
                          <w:rPr>
                            <w:sz w:val="17"/>
                            <w:szCs w:val="17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ind w:left="822" w:right="82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0,15</w:t>
                        </w:r>
                      </w:p>
                    </w:tc>
                    <w:tc>
                      <w:tcPr>
                        <w:tcW w:w="17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17"/>
                            <w:szCs w:val="17"/>
                          </w:rPr>
                          <w:jc w:val="left"/>
                          <w:spacing w:before="2" w:lineRule="exact" w:line="160"/>
                        </w:pPr>
                        <w:r>
                          <w:rPr>
                            <w:sz w:val="17"/>
                            <w:szCs w:val="17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ind w:left="304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менее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18</w:t>
                        </w:r>
                      </w:p>
                    </w:tc>
                    <w:tc>
                      <w:tcPr>
                        <w:tcW w:w="158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17"/>
                            <w:szCs w:val="17"/>
                          </w:rPr>
                          <w:jc w:val="left"/>
                          <w:spacing w:before="2" w:lineRule="exact" w:line="160"/>
                        </w:pPr>
                        <w:r>
                          <w:rPr>
                            <w:sz w:val="17"/>
                            <w:szCs w:val="17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ind w:left="632" w:right="633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30</w:t>
                        </w:r>
                      </w:p>
                    </w:tc>
                  </w:tr>
                  <w:tr>
                    <w:trPr>
                      <w:trHeight w:val="2074" w:hRule="exact"/>
                    </w:trPr>
                    <w:tc>
                      <w:tcPr>
                        <w:tcW w:w="39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02"/>
                        </w:pP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0"/>
                            <w:w w:val="100"/>
                            <w:sz w:val="22"/>
                            <w:szCs w:val="22"/>
                          </w:rPr>
                          <w:t>Мойка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spacing w:val="-2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к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ж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д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го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стр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м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ом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же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before="3" w:lineRule="exact" w:line="240"/>
                          <w:ind w:left="102" w:right="525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раст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оре,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к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отором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с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щест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ляли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з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амач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е: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before="1" w:lineRule="auto" w:line="237"/>
                          <w:ind w:left="102" w:right="23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4"/>
                            <w:szCs w:val="24"/>
                          </w:rPr>
                          <w:t>-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40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нар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ж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ной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(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нешне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й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)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рхности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–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при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м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ощи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щ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етки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или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м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арл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ой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(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тканево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4"/>
                            <w:w w:val="100"/>
                            <w:sz w:val="22"/>
                            <w:szCs w:val="22"/>
                          </w:rPr>
                          <w:t>й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)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с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л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ф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етки;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before="25" w:lineRule="exact" w:line="240"/>
                          <w:ind w:left="102" w:right="15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4"/>
                            <w:szCs w:val="24"/>
                          </w:rPr>
                          <w:t>-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40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у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трен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их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крытых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к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алов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–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при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м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ощи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шпр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ца</w:t>
                        </w:r>
                      </w:p>
                    </w:tc>
                    <w:tc>
                      <w:tcPr>
                        <w:tcW w:w="211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8"/>
                            <w:szCs w:val="28"/>
                          </w:rPr>
                          <w:jc w:val="left"/>
                          <w:spacing w:before="18" w:lineRule="exact" w:line="280"/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ind w:left="738" w:right="741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2"/>
                            <w:w w:val="100"/>
                            <w:sz w:val="22"/>
                            <w:szCs w:val="22"/>
                          </w:rPr>
                          <w:t>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ж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</w:p>
                    </w:tc>
                    <w:tc>
                      <w:tcPr>
                        <w:tcW w:w="17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8"/>
                            <w:szCs w:val="28"/>
                          </w:rPr>
                          <w:jc w:val="left"/>
                          <w:spacing w:before="18" w:lineRule="exact" w:line="280"/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ind w:left="563" w:right="561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2"/>
                            <w:w w:val="100"/>
                            <w:sz w:val="22"/>
                            <w:szCs w:val="22"/>
                          </w:rPr>
                          <w:t>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ж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</w:p>
                    </w:tc>
                    <w:tc>
                      <w:tcPr>
                        <w:tcW w:w="158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rPr>
                            <w:sz w:val="11"/>
                            <w:szCs w:val="11"/>
                          </w:rPr>
                          <w:jc w:val="left"/>
                          <w:spacing w:lineRule="exact" w:line="100"/>
                        </w:pPr>
                        <w:r>
                          <w:rPr>
                            <w:sz w:val="11"/>
                            <w:szCs w:val="11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ind w:left="601" w:right="604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2,0</w:t>
                        </w:r>
                      </w:p>
                      <w:p>
                        <w:pPr>
                          <w:rPr>
                            <w:sz w:val="15"/>
                            <w:szCs w:val="15"/>
                          </w:rPr>
                          <w:jc w:val="left"/>
                          <w:spacing w:before="1" w:lineRule="exact" w:line="140"/>
                        </w:pPr>
                        <w:r>
                          <w:rPr>
                            <w:sz w:val="15"/>
                            <w:szCs w:val="15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ind w:left="606" w:right="609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1,5</w:t>
                        </w:r>
                      </w:p>
                    </w:tc>
                  </w:tr>
                </w:tbl>
                <w:p>
                  <w:pPr>
                    <w:jc w:val="left"/>
                  </w:pPr>
                </w:p>
              </w:txbxContent>
            </v:textbox>
            <w10:wrap type="none"/>
          </v:shape>
        </w:pic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«А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АДЕ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АКС»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7"/>
          <w:szCs w:val="17"/>
        </w:rPr>
        <w:jc w:val="left"/>
        <w:spacing w:before="1" w:lineRule="exact" w:line="160"/>
      </w:pPr>
      <w:r>
        <w:rPr>
          <w:sz w:val="17"/>
          <w:szCs w:val="17"/>
        </w:rPr>
      </w:r>
    </w:p>
    <w:tbl>
      <w:tblPr>
        <w:tblW w:w="0" w:type="auto"/>
        <w:tblLook w:val="01E0"/>
        <w:jc w:val="left"/>
        <w:tblInd w:w="16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771" w:hRule="exact"/>
        </w:trPr>
        <w:tc>
          <w:tcPr>
            <w:tcW w:w="39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2"/>
            </w:pP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b/>
                <w:spacing w:val="-2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2"/>
                <w:szCs w:val="22"/>
              </w:rPr>
              <w:t>аск</w:t>
            </w:r>
            <w:r>
              <w:rPr>
                <w:rFonts w:cs="Times New Roman" w:hAnsi="Times New Roman" w:eastAsia="Times New Roman" w:ascii="Times New Roman"/>
                <w:b/>
                <w:spacing w:val="-2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2"/>
                <w:szCs w:val="22"/>
              </w:rPr>
              <w:t>ван</w:t>
            </w:r>
            <w:r>
              <w:rPr>
                <w:rFonts w:cs="Times New Roman" w:hAnsi="Times New Roman" w:eastAsia="Times New Roman" w:ascii="Times New Roman"/>
                <w:b/>
                <w:spacing w:val="-2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про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ой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ьевой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3" w:lineRule="exact" w:line="240"/>
              <w:ind w:left="102" w:right="346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одой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(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ана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–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щ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ью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шпр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ца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или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э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ле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троо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сос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)</w:t>
            </w:r>
          </w:p>
        </w:tc>
        <w:tc>
          <w:tcPr>
            <w:tcW w:w="3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4"/>
                <w:szCs w:val="24"/>
              </w:rPr>
              <w:jc w:val="left"/>
              <w:spacing w:before="8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1168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нор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ир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ется</w:t>
            </w:r>
          </w:p>
        </w:tc>
        <w:tc>
          <w:tcPr>
            <w:tcW w:w="15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4"/>
                <w:szCs w:val="24"/>
              </w:rPr>
              <w:jc w:val="left"/>
              <w:spacing w:before="8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613" w:right="616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3,0</w:t>
            </w:r>
          </w:p>
        </w:tc>
      </w:tr>
      <w:tr>
        <w:trPr>
          <w:trHeight w:val="768" w:hRule="exact"/>
        </w:trPr>
        <w:tc>
          <w:tcPr>
            <w:tcW w:w="39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2"/>
            </w:pP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b/>
                <w:spacing w:val="-2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2"/>
                <w:szCs w:val="22"/>
              </w:rPr>
              <w:t>аск</w:t>
            </w:r>
            <w:r>
              <w:rPr>
                <w:rFonts w:cs="Times New Roman" w:hAnsi="Times New Roman" w:eastAsia="Times New Roman" w:ascii="Times New Roman"/>
                <w:b/>
                <w:spacing w:val="-2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2"/>
                <w:szCs w:val="22"/>
              </w:rPr>
              <w:t>ван</w:t>
            </w:r>
            <w:r>
              <w:rPr>
                <w:rFonts w:cs="Times New Roman" w:hAnsi="Times New Roman" w:eastAsia="Times New Roman" w:ascii="Times New Roman"/>
                <w:b/>
                <w:spacing w:val="-2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дист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иро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ой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1" w:lineRule="exact" w:line="240"/>
              <w:ind w:left="102" w:right="346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одой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(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ана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–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щ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ью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шпр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ца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или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э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ле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троо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сос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)</w:t>
            </w:r>
          </w:p>
        </w:tc>
        <w:tc>
          <w:tcPr>
            <w:tcW w:w="3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4"/>
                <w:szCs w:val="24"/>
              </w:rPr>
              <w:jc w:val="left"/>
              <w:spacing w:before="5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1168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нор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ир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ется</w:t>
            </w:r>
          </w:p>
        </w:tc>
        <w:tc>
          <w:tcPr>
            <w:tcW w:w="15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4"/>
                <w:szCs w:val="24"/>
              </w:rPr>
              <w:jc w:val="left"/>
              <w:spacing w:before="5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613" w:right="616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1,0</w:t>
            </w:r>
          </w:p>
        </w:tc>
      </w:tr>
    </w:tbl>
    <w:p>
      <w:pPr>
        <w:rPr>
          <w:sz w:val="22"/>
          <w:szCs w:val="22"/>
        </w:rPr>
        <w:jc w:val="left"/>
        <w:spacing w:before="13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right"/>
        <w:spacing w:before="29"/>
        <w:ind w:right="635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21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5"/>
        <w:ind w:left="269" w:right="388" w:hanging="6"/>
      </w:pP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мы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ли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тк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вм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зи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лий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(к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оме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эн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ум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м)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обом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во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ами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ва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«А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АДЕ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АКС»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tbl>
      <w:tblPr>
        <w:tblW w:w="0" w:type="auto"/>
        <w:tblLook w:val="01E0"/>
        <w:jc w:val="left"/>
        <w:tblInd w:w="9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269" w:hRule="exact"/>
        </w:trPr>
        <w:tc>
          <w:tcPr>
            <w:tcW w:w="4357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>
            <w:pPr>
              <w:rPr>
                <w:sz w:val="10"/>
                <w:szCs w:val="10"/>
              </w:rPr>
              <w:jc w:val="left"/>
              <w:spacing w:before="4" w:lineRule="exact" w:line="100"/>
            </w:pPr>
            <w:r>
              <w:rPr>
                <w:sz w:val="10"/>
                <w:szCs w:val="1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135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Этапы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бр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ботки</w:t>
            </w:r>
          </w:p>
        </w:tc>
        <w:tc>
          <w:tcPr>
            <w:tcW w:w="5365" w:type="dxa"/>
            <w:gridSpan w:val="3"/>
            <w:tcBorders>
              <w:top w:val="single" w:sz="7" w:space="0" w:color="000000"/>
              <w:left w:val="single" w:sz="7" w:space="0" w:color="000000"/>
              <w:bottom w:val="nil" w:sz="6" w:space="0" w:color="auto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77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Ре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обр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ботки</w:t>
            </w:r>
          </w:p>
        </w:tc>
      </w:tr>
      <w:tr>
        <w:trPr>
          <w:trHeight w:val="1028" w:hRule="exact"/>
        </w:trPr>
        <w:tc>
          <w:tcPr>
            <w:tcW w:w="4357" w:type="dxa"/>
            <w:vMerge w:val="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/>
        </w:tc>
        <w:tc>
          <w:tcPr>
            <w:tcW w:w="223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1"/>
                <w:szCs w:val="11"/>
              </w:rPr>
              <w:jc w:val="left"/>
              <w:spacing w:before="5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232" w:right="233" w:firstLine="2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ц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ентра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ц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го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ора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(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репа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)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,%</w:t>
            </w:r>
          </w:p>
        </w:tc>
        <w:tc>
          <w:tcPr>
            <w:tcW w:w="16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1"/>
                <w:szCs w:val="11"/>
              </w:rPr>
              <w:jc w:val="left"/>
              <w:spacing w:before="5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209" w:right="216"/>
            </w:pPr>
            <w:r>
              <w:rPr>
                <w:rFonts w:cs="Times New Roman" w:hAnsi="Times New Roman" w:eastAsia="Times New Roman" w:ascii="Times New Roman"/>
                <w:spacing w:val="2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ем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ерат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го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раст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ора,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</w:p>
        </w:tc>
        <w:tc>
          <w:tcPr>
            <w:tcW w:w="14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378" w:right="377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ремя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177" w:right="179" w:hanging="2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/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обр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отки,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мин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</w:r>
          </w:p>
        </w:tc>
      </w:tr>
      <w:tr>
        <w:trPr>
          <w:trHeight w:val="1025" w:hRule="exact"/>
        </w:trPr>
        <w:tc>
          <w:tcPr>
            <w:tcW w:w="4357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>
            <w:pPr>
              <w:rPr>
                <w:sz w:val="16"/>
                <w:szCs w:val="16"/>
              </w:rPr>
              <w:jc w:val="left"/>
              <w:spacing w:before="5" w:lineRule="exact" w:line="160"/>
            </w:pPr>
            <w:r>
              <w:rPr>
                <w:sz w:val="16"/>
                <w:szCs w:val="16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100" w:right="13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Зама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лий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из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ал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пластма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кл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рез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при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пол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погр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х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боч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й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раст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ор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аполнен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им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полос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й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каналов</w:t>
            </w:r>
          </w:p>
        </w:tc>
        <w:tc>
          <w:tcPr>
            <w:tcW w:w="2237" w:type="dxa"/>
            <w:tcBorders>
              <w:top w:val="single" w:sz="7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82" w:right="87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1,0*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882" w:right="87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2,0*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82" w:right="87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3,0*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82" w:right="87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4,0*</w:t>
            </w:r>
          </w:p>
        </w:tc>
        <w:tc>
          <w:tcPr>
            <w:tcW w:w="1688" w:type="dxa"/>
            <w:tcBorders>
              <w:top w:val="single" w:sz="7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>
            <w:pPr>
              <w:rPr>
                <w:sz w:val="16"/>
                <w:szCs w:val="16"/>
              </w:rPr>
              <w:jc w:val="left"/>
              <w:spacing w:before="7" w:lineRule="exact" w:line="160"/>
            </w:pPr>
            <w:r>
              <w:rPr>
                <w:sz w:val="16"/>
                <w:szCs w:val="16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264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менее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18</w:t>
            </w:r>
          </w:p>
        </w:tc>
        <w:tc>
          <w:tcPr>
            <w:tcW w:w="1440" w:type="dxa"/>
            <w:tcBorders>
              <w:top w:val="single" w:sz="7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565" w:right="56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555" w:right="556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565" w:right="56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15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619" w:right="61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5</w:t>
            </w:r>
          </w:p>
        </w:tc>
      </w:tr>
      <w:tr>
        <w:trPr>
          <w:trHeight w:val="655" w:hRule="exact"/>
        </w:trPr>
        <w:tc>
          <w:tcPr>
            <w:tcW w:w="4357" w:type="dxa"/>
            <w:vMerge w:val=""/>
            <w:tcBorders>
              <w:left w:val="single" w:sz="7" w:space="0" w:color="000000"/>
              <w:right w:val="single" w:sz="7" w:space="0" w:color="000000"/>
            </w:tcBorders>
          </w:tcPr>
          <w:p/>
        </w:tc>
        <w:tc>
          <w:tcPr>
            <w:tcW w:w="2237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60"/>
              <w:ind w:left="826" w:right="82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3,0**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826" w:right="82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3,5**</w:t>
            </w:r>
          </w:p>
        </w:tc>
        <w:tc>
          <w:tcPr>
            <w:tcW w:w="1688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>
            <w:pPr>
              <w:rPr>
                <w:sz w:val="18"/>
                <w:szCs w:val="18"/>
              </w:rPr>
              <w:jc w:val="left"/>
              <w:spacing w:before="7" w:lineRule="exact" w:line="180"/>
            </w:pPr>
            <w:r>
              <w:rPr>
                <w:sz w:val="18"/>
                <w:szCs w:val="18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264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менее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40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60"/>
              <w:ind w:left="560" w:right="56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90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565" w:right="56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</w:tc>
      </w:tr>
      <w:tr>
        <w:trPr>
          <w:trHeight w:val="902" w:hRule="exact"/>
        </w:trPr>
        <w:tc>
          <w:tcPr>
            <w:tcW w:w="4357" w:type="dxa"/>
            <w:vMerge w:val="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/>
        </w:tc>
        <w:tc>
          <w:tcPr>
            <w:tcW w:w="2237" w:type="dxa"/>
            <w:tcBorders>
              <w:top w:val="single" w:sz="5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57"/>
              <w:ind w:left="826" w:right="82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5,5**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26" w:right="82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6,0**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26" w:right="82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6,5**</w:t>
            </w:r>
          </w:p>
        </w:tc>
        <w:tc>
          <w:tcPr>
            <w:tcW w:w="1688" w:type="dxa"/>
            <w:tcBorders>
              <w:top w:val="single" w:sz="5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0"/>
                <w:szCs w:val="10"/>
              </w:rPr>
              <w:jc w:val="left"/>
              <w:spacing w:before="9" w:lineRule="exact" w:line="100"/>
            </w:pPr>
            <w:r>
              <w:rPr>
                <w:sz w:val="10"/>
                <w:szCs w:val="1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264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менее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18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57"/>
              <w:ind w:left="510" w:right="51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120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565" w:right="56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90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565" w:right="56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</w:tc>
      </w:tr>
      <w:tr>
        <w:trPr>
          <w:trHeight w:val="2583" w:hRule="exact"/>
        </w:trPr>
        <w:tc>
          <w:tcPr>
            <w:tcW w:w="43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Мойка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го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лия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том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аст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оре,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1"/>
              <w:ind w:left="100" w:right="28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котором</w:t>
            </w:r>
            <w:r>
              <w:rPr>
                <w:rFonts w:cs="Times New Roman" w:hAnsi="Times New Roman" w:eastAsia="Times New Roman" w:ascii="Times New Roman"/>
                <w:spacing w:val="54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про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од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ач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ощью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ш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щ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етки,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-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марлевого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или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ой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(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рлево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й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)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сал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ф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етки,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кан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лов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й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–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при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ощи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шпр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ца: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24" w:lineRule="exact" w:line="240"/>
              <w:ind w:left="100" w:right="82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  </w:t>
            </w:r>
            <w:r>
              <w:rPr>
                <w:rFonts w:cs="Times New Roman" w:hAnsi="Times New Roman" w:eastAsia="Times New Roman" w:ascii="Times New Roman"/>
                <w:spacing w:val="4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й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ющих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ых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астей,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аналов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стей;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17" w:lineRule="exact" w:line="240"/>
              <w:ind w:left="100" w:right="48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  </w:t>
            </w:r>
            <w:r>
              <w:rPr>
                <w:rFonts w:cs="Times New Roman" w:hAnsi="Times New Roman" w:eastAsia="Times New Roman" w:ascii="Times New Roman"/>
                <w:spacing w:val="4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й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ю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щих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ые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аст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кана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или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ол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сти</w:t>
            </w:r>
          </w:p>
        </w:tc>
        <w:tc>
          <w:tcPr>
            <w:tcW w:w="223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4"/>
                <w:szCs w:val="24"/>
              </w:rPr>
              <w:jc w:val="left"/>
              <w:spacing w:before="1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150" w:right="15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соот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етст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кон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ц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ентра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ц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ией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раст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ора,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ис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ользо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ого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э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тапе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амач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я</w:t>
            </w:r>
          </w:p>
        </w:tc>
        <w:tc>
          <w:tcPr>
            <w:tcW w:w="16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4"/>
                <w:szCs w:val="14"/>
              </w:rPr>
              <w:jc w:val="left"/>
              <w:spacing w:before="7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514" w:right="517"/>
            </w:pPr>
            <w:r>
              <w:rPr>
                <w:rFonts w:cs="Times New Roman" w:hAnsi="Times New Roman" w:eastAsia="Times New Roman" w:ascii="Times New Roman"/>
                <w:spacing w:val="2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  <w:tc>
          <w:tcPr>
            <w:tcW w:w="14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0"/>
                <w:szCs w:val="10"/>
              </w:rPr>
              <w:jc w:val="left"/>
              <w:spacing w:before="9" w:lineRule="exact" w:line="100"/>
            </w:pPr>
            <w:r>
              <w:rPr>
                <w:sz w:val="10"/>
                <w:szCs w:val="1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527" w:right="52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0,5</w:t>
            </w:r>
          </w:p>
          <w:p>
            <w:pPr>
              <w:rPr>
                <w:sz w:val="26"/>
                <w:szCs w:val="26"/>
              </w:rPr>
              <w:jc w:val="left"/>
              <w:spacing w:before="17" w:lineRule="exact" w:line="260"/>
            </w:pPr>
            <w:r>
              <w:rPr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531" w:right="53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1,0</w:t>
            </w:r>
          </w:p>
        </w:tc>
      </w:tr>
      <w:tr>
        <w:trPr>
          <w:trHeight w:val="826" w:hRule="exact"/>
        </w:trPr>
        <w:tc>
          <w:tcPr>
            <w:tcW w:w="43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14"/>
              <w:ind w:left="100" w:right="372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полас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рото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й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ьевой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одой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(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ана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–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щ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ью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шпр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ца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или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э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ле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троо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ос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)</w:t>
            </w:r>
          </w:p>
        </w:tc>
        <w:tc>
          <w:tcPr>
            <w:tcW w:w="3925" w:type="dxa"/>
            <w:gridSpan w:val="2"/>
            <w:tcBorders>
              <w:top w:val="nil" w:sz="6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6"/>
                <w:szCs w:val="26"/>
              </w:rPr>
              <w:jc w:val="left"/>
              <w:spacing w:before="14" w:lineRule="exact" w:line="260"/>
            </w:pPr>
            <w:r>
              <w:rPr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1194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нор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ир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ется</w:t>
            </w:r>
          </w:p>
        </w:tc>
        <w:tc>
          <w:tcPr>
            <w:tcW w:w="14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6"/>
                <w:szCs w:val="26"/>
              </w:rPr>
              <w:jc w:val="left"/>
              <w:spacing w:before="6" w:lineRule="exact" w:line="260"/>
            </w:pPr>
            <w:r>
              <w:rPr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536" w:right="53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5,0</w:t>
            </w:r>
          </w:p>
        </w:tc>
      </w:tr>
      <w:tr>
        <w:trPr>
          <w:trHeight w:val="826" w:hRule="exact"/>
        </w:trPr>
        <w:tc>
          <w:tcPr>
            <w:tcW w:w="43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18" w:lineRule="exact" w:line="240"/>
              <w:ind w:left="100" w:right="322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полас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дист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лл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ой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одой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(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кан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лы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–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щью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ш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ц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или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э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ле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троо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ос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)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.</w:t>
            </w:r>
          </w:p>
        </w:tc>
        <w:tc>
          <w:tcPr>
            <w:tcW w:w="3925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6"/>
                <w:szCs w:val="26"/>
              </w:rPr>
              <w:jc w:val="left"/>
              <w:spacing w:before="6" w:lineRule="exact" w:line="260"/>
            </w:pPr>
            <w:r>
              <w:rPr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1194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нор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ир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ется</w:t>
            </w:r>
          </w:p>
        </w:tc>
        <w:tc>
          <w:tcPr>
            <w:tcW w:w="14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26"/>
                <w:szCs w:val="26"/>
              </w:rPr>
              <w:jc w:val="left"/>
              <w:spacing w:before="6" w:lineRule="exact" w:line="260"/>
            </w:pPr>
            <w:r>
              <w:rPr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536" w:right="53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0,5</w:t>
            </w:r>
          </w:p>
        </w:tc>
      </w:tr>
    </w:tbl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lineRule="exact" w:line="200"/>
        <w:ind w:left="102" w:right="93"/>
      </w:pP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ч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е:</w:t>
      </w:r>
      <w:r>
        <w:rPr>
          <w:rFonts w:cs="Times New Roman" w:hAnsi="Times New Roman" w:eastAsia="Times New Roman" w:ascii="Times New Roman"/>
          <w:spacing w:val="4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*</w:t>
      </w:r>
      <w:r>
        <w:rPr>
          <w:rFonts w:cs="Times New Roman" w:hAnsi="Times New Roman" w:eastAsia="Times New Roman" w:ascii="Times New Roman"/>
          <w:spacing w:val="4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4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э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4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з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ва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я</w:t>
      </w:r>
      <w:r>
        <w:rPr>
          <w:rFonts w:cs="Times New Roman" w:hAnsi="Times New Roman" w:eastAsia="Times New Roman" w:ascii="Times New Roman"/>
          <w:spacing w:val="3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зд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й</w:t>
      </w:r>
      <w:r>
        <w:rPr>
          <w:rFonts w:cs="Times New Roman" w:hAnsi="Times New Roman" w:eastAsia="Times New Roman" w:ascii="Times New Roman"/>
          <w:spacing w:val="4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4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аб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х</w:t>
      </w:r>
      <w:r>
        <w:rPr>
          <w:rFonts w:cs="Times New Roman" w:hAnsi="Times New Roman" w:eastAsia="Times New Roman" w:ascii="Times New Roman"/>
          <w:spacing w:val="4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ах</w:t>
      </w:r>
      <w:r>
        <w:rPr>
          <w:rFonts w:cs="Times New Roman" w:hAnsi="Times New Roman" w:eastAsia="Times New Roman" w:ascii="Times New Roman"/>
          <w:spacing w:val="3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бе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7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ся</w:t>
      </w:r>
      <w:r>
        <w:rPr>
          <w:rFonts w:cs="Times New Roman" w:hAnsi="Times New Roman" w:eastAsia="Times New Roman" w:ascii="Times New Roman"/>
          <w:spacing w:val="3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дез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ф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я</w:t>
      </w:r>
      <w:r>
        <w:rPr>
          <w:rFonts w:cs="Times New Roman" w:hAnsi="Times New Roman" w:eastAsia="Times New Roman" w:ascii="Times New Roman"/>
          <w:spacing w:val="3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4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ш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ind w:left="102" w:right="85"/>
        <w:sectPr>
          <w:pgNumType w:start="28"/>
          <w:pgMar w:header="743" w:footer="0" w:top="940" w:bottom="280" w:left="1600" w:right="160"/>
          <w:headerReference w:type="default" r:id="rId16"/>
          <w:pgSz w:w="11920" w:h="1686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ц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ат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ь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1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ж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ь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х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0"/>
          <w:szCs w:val="20"/>
        </w:rPr>
        <w:t>б</w:t>
      </w:r>
      <w:r>
        <w:rPr>
          <w:rFonts w:cs="Times New Roman" w:hAnsi="Times New Roman" w:eastAsia="Times New Roman" w:ascii="Times New Roman"/>
          <w:i/>
          <w:spacing w:val="1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i/>
          <w:spacing w:val="0"/>
          <w:w w:val="100"/>
          <w:sz w:val="20"/>
          <w:szCs w:val="20"/>
        </w:rPr>
        <w:t>кт</w:t>
      </w:r>
      <w:r>
        <w:rPr>
          <w:rFonts w:cs="Times New Roman" w:hAnsi="Times New Roman" w:eastAsia="Times New Roman" w:ascii="Times New Roman"/>
          <w:i/>
          <w:spacing w:val="1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i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i/>
          <w:spacing w:val="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i/>
          <w:spacing w:val="0"/>
          <w:w w:val="100"/>
          <w:sz w:val="20"/>
          <w:szCs w:val="20"/>
        </w:rPr>
        <w:t>й</w:t>
      </w:r>
      <w:r>
        <w:rPr>
          <w:rFonts w:cs="Times New Roman" w:hAnsi="Times New Roman" w:eastAsia="Times New Roman" w:ascii="Times New Roman"/>
          <w:i/>
          <w:spacing w:val="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зб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л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й</w:t>
      </w:r>
      <w:r>
        <w:rPr>
          <w:rFonts w:cs="Times New Roman" w:hAnsi="Times New Roman" w:eastAsia="Times New Roman" w:ascii="Times New Roman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бе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;</w:t>
      </w:r>
      <w:r>
        <w:rPr>
          <w:rFonts w:cs="Times New Roman" w:hAnsi="Times New Roman" w:eastAsia="Times New Roman" w:ascii="Times New Roman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i/>
          <w:spacing w:val="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i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i/>
          <w:spacing w:val="0"/>
          <w:w w:val="100"/>
          <w:sz w:val="20"/>
          <w:szCs w:val="20"/>
        </w:rPr>
        <w:t>у</w:t>
      </w:r>
      <w:r>
        <w:rPr>
          <w:rFonts w:cs="Times New Roman" w:hAnsi="Times New Roman" w:eastAsia="Times New Roman" w:ascii="Times New Roman"/>
          <w:i/>
          <w:spacing w:val="1"/>
          <w:w w:val="100"/>
          <w:sz w:val="20"/>
          <w:szCs w:val="20"/>
        </w:rPr>
        <w:t>с</w:t>
      </w:r>
      <w:r>
        <w:rPr>
          <w:rFonts w:cs="Times New Roman" w:hAnsi="Times New Roman" w:eastAsia="Times New Roman" w:ascii="Times New Roman"/>
          <w:i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i/>
          <w:spacing w:val="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i/>
          <w:spacing w:val="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1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шен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з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б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л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й</w:t>
      </w:r>
      <w:r>
        <w:rPr>
          <w:rFonts w:cs="Times New Roman" w:hAnsi="Times New Roman" w:eastAsia="Times New Roman" w:ascii="Times New Roman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л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ь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ых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ге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в,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6"/>
          <w:w w:val="100"/>
          <w:sz w:val="20"/>
          <w:szCs w:val="20"/>
        </w:rPr>
        <w:t>Ч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ф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а,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аде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в,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э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в,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ав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в,</w:t>
      </w:r>
      <w:r>
        <w:rPr>
          <w:rFonts w:cs="Times New Roman" w:hAnsi="Times New Roman" w:eastAsia="Times New Roman" w:ascii="Times New Roman"/>
          <w:spacing w:val="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са</w:t>
      </w:r>
      <w:r>
        <w:rPr>
          <w:rFonts w:cs="Times New Roman" w:hAnsi="Times New Roman" w:eastAsia="Times New Roman" w:ascii="Times New Roman"/>
          <w:spacing w:val="2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«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ч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й</w:t>
      </w:r>
      <w:r>
        <w:rPr>
          <w:rFonts w:cs="Times New Roman" w:hAnsi="Times New Roman" w:eastAsia="Times New Roman" w:ascii="Times New Roman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вм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»</w:t>
      </w:r>
      <w:r>
        <w:rPr>
          <w:rFonts w:cs="Times New Roman" w:hAnsi="Times New Roman" w:eastAsia="Times New Roman" w:ascii="Times New Roman"/>
          <w:spacing w:val="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0"/>
          <w:szCs w:val="20"/>
        </w:rPr>
        <w:t>(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spacing w:val="2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а,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ге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а,</w:t>
      </w:r>
      <w:r>
        <w:rPr>
          <w:rFonts w:cs="Times New Roman" w:hAnsi="Times New Roman" w:eastAsia="Times New Roman" w:ascii="Times New Roman"/>
          <w:spacing w:val="2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са</w:t>
      </w:r>
      <w:r>
        <w:rPr>
          <w:rFonts w:cs="Times New Roman" w:hAnsi="Times New Roman" w:eastAsia="Times New Roman" w:ascii="Times New Roman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г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ц</w:t>
      </w:r>
      <w:r>
        <w:rPr>
          <w:rFonts w:cs="Times New Roman" w:hAnsi="Times New Roman" w:eastAsia="Times New Roman" w:ascii="Times New Roman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4"/>
          <w:w w:val="100"/>
          <w:sz w:val="20"/>
          <w:szCs w:val="20"/>
        </w:rPr>
        <w:t>/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5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spacing w:val="1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2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ч.)</w:t>
      </w:r>
      <w:r>
        <w:rPr>
          <w:rFonts w:cs="Times New Roman" w:hAnsi="Times New Roman" w:eastAsia="Times New Roman" w:ascii="Times New Roman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i/>
          <w:spacing w:val="1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i/>
          <w:spacing w:val="0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i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i/>
          <w:spacing w:val="-1"/>
          <w:w w:val="100"/>
          <w:sz w:val="20"/>
          <w:szCs w:val="20"/>
        </w:rPr>
        <w:t>г</w:t>
      </w:r>
      <w:r>
        <w:rPr>
          <w:rFonts w:cs="Times New Roman" w:hAnsi="Times New Roman" w:eastAsia="Times New Roman" w:ascii="Times New Roman"/>
          <w:i/>
          <w:spacing w:val="0"/>
          <w:w w:val="100"/>
          <w:sz w:val="20"/>
          <w:szCs w:val="20"/>
        </w:rPr>
        <w:t>енн</w:t>
      </w:r>
      <w:r>
        <w:rPr>
          <w:rFonts w:cs="Times New Roman" w:hAnsi="Times New Roman" w:eastAsia="Times New Roman" w:ascii="Times New Roman"/>
          <w:i/>
          <w:spacing w:val="-1"/>
          <w:w w:val="100"/>
          <w:sz w:val="20"/>
          <w:szCs w:val="20"/>
        </w:rPr>
        <w:t>ы</w:t>
      </w:r>
      <w:r>
        <w:rPr>
          <w:rFonts w:cs="Times New Roman" w:hAnsi="Times New Roman" w:eastAsia="Times New Roman" w:ascii="Times New Roman"/>
          <w:i/>
          <w:spacing w:val="0"/>
          <w:w w:val="100"/>
          <w:sz w:val="20"/>
          <w:szCs w:val="20"/>
        </w:rPr>
        <w:t>х</w:t>
      </w:r>
      <w:r>
        <w:rPr>
          <w:rFonts w:cs="Times New Roman" w:hAnsi="Times New Roman" w:eastAsia="Times New Roman" w:ascii="Times New Roman"/>
          <w:i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0"/>
          <w:szCs w:val="20"/>
        </w:rPr>
        <w:t>г</w:t>
      </w:r>
      <w:r>
        <w:rPr>
          <w:rFonts w:cs="Times New Roman" w:hAnsi="Times New Roman" w:eastAsia="Times New Roman" w:ascii="Times New Roman"/>
          <w:i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i/>
          <w:spacing w:val="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i/>
          <w:spacing w:val="0"/>
          <w:w w:val="100"/>
          <w:sz w:val="20"/>
          <w:szCs w:val="20"/>
        </w:rPr>
        <w:t>б</w:t>
      </w:r>
      <w:r>
        <w:rPr>
          <w:rFonts w:cs="Times New Roman" w:hAnsi="Times New Roman" w:eastAsia="Times New Roman" w:ascii="Times New Roman"/>
          <w:i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i/>
          <w:spacing w:val="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i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юч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з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б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л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й</w:t>
      </w:r>
      <w:r>
        <w:rPr>
          <w:rFonts w:cs="Times New Roman" w:hAnsi="Times New Roman" w:eastAsia="Times New Roman" w:ascii="Times New Roman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доза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х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фи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;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*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*</w:t>
      </w:r>
      <w:r>
        <w:rPr>
          <w:rFonts w:cs="Times New Roman" w:hAnsi="Times New Roman" w:eastAsia="Times New Roman" w:ascii="Times New Roman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э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ва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я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де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й</w:t>
      </w:r>
      <w:r>
        <w:rPr>
          <w:rFonts w:cs="Times New Roman" w:hAnsi="Times New Roman" w:eastAsia="Times New Roman" w:ascii="Times New Roman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аб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ах</w:t>
      </w:r>
      <w:r>
        <w:rPr>
          <w:rFonts w:cs="Times New Roman" w:hAnsi="Times New Roman" w:eastAsia="Times New Roman" w:ascii="Times New Roman"/>
          <w:spacing w:val="-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бес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вается</w:t>
      </w:r>
      <w:r>
        <w:rPr>
          <w:rFonts w:cs="Times New Roman" w:hAnsi="Times New Roman" w:eastAsia="Times New Roman" w:ascii="Times New Roman"/>
          <w:spacing w:val="-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ф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я</w:t>
      </w:r>
      <w:r>
        <w:rPr>
          <w:rFonts w:cs="Times New Roman" w:hAnsi="Times New Roman" w:eastAsia="Times New Roman" w:ascii="Times New Roman"/>
          <w:spacing w:val="-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ше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з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б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л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й</w:t>
      </w:r>
      <w:r>
        <w:rPr>
          <w:rFonts w:cs="Times New Roman" w:hAnsi="Times New Roman" w:eastAsia="Times New Roman" w:ascii="Times New Roman"/>
          <w:spacing w:val="-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бе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л</w:t>
      </w:r>
      <w:r>
        <w:rPr>
          <w:rFonts w:cs="Times New Roman" w:hAnsi="Times New Roman" w:eastAsia="Times New Roman" w:ascii="Times New Roman"/>
          <w:spacing w:val="6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за.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sz w:val="16"/>
          <w:szCs w:val="16"/>
        </w:rPr>
        <w:jc w:val="left"/>
        <w:spacing w:before="9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935" w:right="73" w:hanging="7"/>
      </w:pP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мы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ли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тк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вм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зи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эн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обом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ами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ва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«А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АДЕ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АКС»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3" w:lineRule="exact" w:line="260"/>
      </w:pPr>
      <w:r>
        <w:rPr>
          <w:sz w:val="26"/>
          <w:szCs w:val="26"/>
        </w:rPr>
      </w:r>
    </w:p>
    <w:tbl>
      <w:tblPr>
        <w:tblW w:w="0" w:type="auto"/>
        <w:tblLook w:val="01E0"/>
        <w:jc w:val="left"/>
        <w:tblInd w:w="9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264" w:hRule="exact"/>
        </w:trPr>
        <w:tc>
          <w:tcPr>
            <w:tcW w:w="396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rPr>
                <w:sz w:val="17"/>
                <w:szCs w:val="17"/>
              </w:rPr>
              <w:jc w:val="left"/>
              <w:spacing w:before="9" w:lineRule="exact" w:line="160"/>
            </w:pPr>
            <w:r>
              <w:rPr>
                <w:sz w:val="17"/>
                <w:szCs w:val="17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115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Этапы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бр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ботки</w:t>
            </w:r>
          </w:p>
        </w:tc>
        <w:tc>
          <w:tcPr>
            <w:tcW w:w="5752" w:type="dxa"/>
            <w:gridSpan w:val="3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1931" w:right="192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Ре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обр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ботки</w:t>
            </w:r>
          </w:p>
        </w:tc>
      </w:tr>
      <w:tr>
        <w:trPr>
          <w:trHeight w:val="768" w:hRule="exact"/>
        </w:trPr>
        <w:tc>
          <w:tcPr>
            <w:tcW w:w="3961" w:type="dxa"/>
            <w:vMerge w:val="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272" w:right="274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ц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ентра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ц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ия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85" w:right="8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го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ора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255" w:right="257"/>
            </w:pP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(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репа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)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253" w:right="254"/>
            </w:pPr>
            <w:r>
              <w:rPr>
                <w:rFonts w:cs="Times New Roman" w:hAnsi="Times New Roman" w:eastAsia="Times New Roman" w:ascii="Times New Roman"/>
                <w:spacing w:val="2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ем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ерат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5" w:lineRule="exact" w:line="240"/>
              <w:ind w:left="297" w:right="296" w:hanging="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го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раст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ора,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99"/>
                <w:position w:val="10"/>
                <w:sz w:val="14"/>
                <w:szCs w:val="14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position w:val="0"/>
                <w:sz w:val="22"/>
                <w:szCs w:val="22"/>
              </w:rPr>
              <w:t>С</w:t>
            </w:r>
          </w:p>
        </w:tc>
        <w:tc>
          <w:tcPr>
            <w:tcW w:w="19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635" w:right="637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ремя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5" w:lineRule="exact" w:line="240"/>
              <w:ind w:left="129" w:right="130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/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об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тки</w:t>
            </w:r>
          </w:p>
        </w:tc>
      </w:tr>
      <w:tr>
        <w:trPr>
          <w:trHeight w:val="1022" w:hRule="exact"/>
        </w:trPr>
        <w:tc>
          <w:tcPr>
            <w:tcW w:w="396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rPr>
                <w:sz w:val="14"/>
                <w:szCs w:val="14"/>
              </w:rPr>
              <w:jc w:val="left"/>
              <w:spacing w:before="5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102" w:right="8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Зама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э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ндо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копов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при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пол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погр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(у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олн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тью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погр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ае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ых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э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ндо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копов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-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их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рабоч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х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астей,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ешен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ых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гр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ю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)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ий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ор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аполнен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олостей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кана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ов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лия</w:t>
            </w: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755" w:right="75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1,0*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755" w:right="75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2,0*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755" w:right="75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3,0*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755" w:right="75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4,0*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7"/>
                <w:szCs w:val="17"/>
              </w:rPr>
              <w:jc w:val="left"/>
              <w:spacing w:before="4" w:lineRule="exact" w:line="160"/>
            </w:pPr>
            <w:r>
              <w:rPr>
                <w:sz w:val="17"/>
                <w:szCs w:val="17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325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менее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18</w:t>
            </w:r>
          </w:p>
        </w:tc>
        <w:tc>
          <w:tcPr>
            <w:tcW w:w="19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31" w:right="83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31" w:right="83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831" w:right="83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15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883" w:right="886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5</w:t>
            </w:r>
          </w:p>
        </w:tc>
      </w:tr>
      <w:tr>
        <w:trPr>
          <w:trHeight w:val="541" w:hRule="exact"/>
        </w:trPr>
        <w:tc>
          <w:tcPr>
            <w:tcW w:w="3961" w:type="dxa"/>
            <w:vMerge w:val=""/>
            <w:tcBorders>
              <w:left w:val="single" w:sz="5" w:space="0" w:color="000000"/>
              <w:right w:val="single" w:sz="5" w:space="0" w:color="000000"/>
            </w:tcBorders>
          </w:tcPr>
          <w:p/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5"/>
              <w:ind w:left="700" w:right="6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2,5**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700" w:right="6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3,0**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3"/>
                <w:szCs w:val="13"/>
              </w:rPr>
              <w:jc w:val="left"/>
              <w:spacing w:before="2" w:lineRule="exact" w:line="120"/>
            </w:pPr>
            <w:r>
              <w:rPr>
                <w:sz w:val="13"/>
                <w:szCs w:val="13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325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менее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40</w:t>
            </w:r>
          </w:p>
        </w:tc>
        <w:tc>
          <w:tcPr>
            <w:tcW w:w="19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3"/>
                <w:szCs w:val="23"/>
              </w:rPr>
              <w:jc w:val="center"/>
              <w:spacing w:lineRule="exact" w:line="240"/>
              <w:ind w:left="836" w:right="81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3"/>
                <w:szCs w:val="23"/>
              </w:rPr>
              <w:t>90</w:t>
            </w:r>
          </w:p>
          <w:p>
            <w:pPr>
              <w:rPr>
                <w:rFonts w:cs="Times New Roman" w:hAnsi="Times New Roman" w:eastAsia="Times New Roman" w:ascii="Times New Roman"/>
                <w:sz w:val="23"/>
                <w:szCs w:val="23"/>
              </w:rPr>
              <w:jc w:val="center"/>
              <w:spacing w:before="2"/>
              <w:ind w:left="838" w:right="81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3"/>
                <w:szCs w:val="23"/>
              </w:rPr>
              <w:t>60</w:t>
            </w:r>
          </w:p>
        </w:tc>
      </w:tr>
      <w:tr>
        <w:trPr>
          <w:trHeight w:val="1068" w:hRule="exact"/>
        </w:trPr>
        <w:tc>
          <w:tcPr>
            <w:tcW w:w="3961" w:type="dxa"/>
            <w:vMerge w:val="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7"/>
              <w:ind w:left="700" w:right="6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4,5**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700" w:right="6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5,0**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700" w:right="6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5,5**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700" w:right="6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6,0**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9"/>
                <w:szCs w:val="19"/>
              </w:rPr>
              <w:jc w:val="left"/>
              <w:spacing w:before="6" w:lineRule="exact" w:line="180"/>
            </w:pPr>
            <w:r>
              <w:rPr>
                <w:sz w:val="19"/>
                <w:szCs w:val="19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325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менее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18</w:t>
            </w:r>
          </w:p>
        </w:tc>
        <w:tc>
          <w:tcPr>
            <w:tcW w:w="19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3"/>
                <w:szCs w:val="23"/>
              </w:rPr>
              <w:jc w:val="center"/>
              <w:spacing w:lineRule="exact" w:line="240"/>
              <w:ind w:left="779" w:right="75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3"/>
                <w:szCs w:val="23"/>
              </w:rPr>
              <w:t>120</w:t>
            </w:r>
          </w:p>
          <w:p>
            <w:pPr>
              <w:rPr>
                <w:rFonts w:cs="Times New Roman" w:hAnsi="Times New Roman" w:eastAsia="Times New Roman" w:ascii="Times New Roman"/>
                <w:sz w:val="23"/>
                <w:szCs w:val="23"/>
              </w:rPr>
              <w:jc w:val="center"/>
              <w:spacing w:lineRule="exact" w:line="260"/>
              <w:ind w:left="837" w:right="816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3"/>
                <w:szCs w:val="23"/>
              </w:rPr>
              <w:t>90</w:t>
            </w:r>
          </w:p>
          <w:p>
            <w:pPr>
              <w:rPr>
                <w:rFonts w:cs="Times New Roman" w:hAnsi="Times New Roman" w:eastAsia="Times New Roman" w:ascii="Times New Roman"/>
                <w:sz w:val="23"/>
                <w:szCs w:val="23"/>
              </w:rPr>
              <w:jc w:val="center"/>
              <w:spacing w:lineRule="exact" w:line="260"/>
              <w:ind w:left="838" w:right="81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3"/>
                <w:szCs w:val="23"/>
              </w:rPr>
              <w:t>60</w:t>
            </w:r>
          </w:p>
          <w:p>
            <w:pPr>
              <w:rPr>
                <w:rFonts w:cs="Times New Roman" w:hAnsi="Times New Roman" w:eastAsia="Times New Roman" w:ascii="Times New Roman"/>
                <w:sz w:val="23"/>
                <w:szCs w:val="23"/>
              </w:rPr>
              <w:jc w:val="center"/>
              <w:spacing w:before="2"/>
              <w:ind w:left="837" w:right="81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3"/>
                <w:szCs w:val="23"/>
              </w:rPr>
              <w:t>30</w:t>
            </w:r>
          </w:p>
        </w:tc>
      </w:tr>
      <w:tr>
        <w:trPr>
          <w:trHeight w:val="4311" w:hRule="exact"/>
        </w:trPr>
        <w:tc>
          <w:tcPr>
            <w:tcW w:w="3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Мойка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го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лия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том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1" w:lineRule="exact" w:line="240"/>
              <w:ind w:left="102" w:right="86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раст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оре,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отором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про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одили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амач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Г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э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нд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оп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ы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: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5" w:lineRule="exact" w:line="240"/>
              <w:ind w:left="102" w:right="38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-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стр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тальный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кан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оч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щ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ют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щеткой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для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ис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стр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тального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кана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а;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2" w:lineRule="exact" w:line="240"/>
              <w:ind w:left="102" w:right="31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-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трен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на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мы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ю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ощи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шпр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ца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э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троо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сос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;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2" w:lineRule="exact" w:line="240"/>
              <w:ind w:left="102" w:right="7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-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нар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ю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ерхность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моют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ощи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евой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(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ане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ой)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ф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ки.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есткие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э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нд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ы: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2" w:lineRule="exact" w:line="240"/>
              <w:ind w:left="102" w:right="48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-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ю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таль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моют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омощи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ерша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или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евой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(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ево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й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)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сал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ф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тк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;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3" w:lineRule="exact" w:line="240"/>
              <w:ind w:left="102" w:right="64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-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каналы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про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ыв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ют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ри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ощи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шпр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ца</w:t>
            </w: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8"/>
                <w:szCs w:val="18"/>
              </w:rPr>
              <w:jc w:val="left"/>
              <w:spacing w:before="5" w:lineRule="exact" w:line="180"/>
            </w:pPr>
            <w:r>
              <w:rPr>
                <w:sz w:val="18"/>
                <w:szCs w:val="18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158" w:right="15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соот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етст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кон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ц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ентра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ц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ией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раст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ора,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ис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ользо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ого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э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тапе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амач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я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before="16"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582" w:right="583"/>
            </w:pPr>
            <w:r>
              <w:rPr>
                <w:rFonts w:cs="Times New Roman" w:hAnsi="Times New Roman" w:eastAsia="Times New Roman" w:ascii="Times New Roman"/>
                <w:spacing w:val="2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  <w:tc>
          <w:tcPr>
            <w:tcW w:w="19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8"/>
                <w:szCs w:val="28"/>
              </w:rPr>
              <w:jc w:val="left"/>
              <w:spacing w:before="17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798" w:right="79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2,0</w:t>
            </w:r>
          </w:p>
          <w:p>
            <w:pPr>
              <w:rPr>
                <w:sz w:val="15"/>
                <w:szCs w:val="15"/>
              </w:rPr>
              <w:jc w:val="left"/>
              <w:spacing w:before="1" w:lineRule="exact" w:line="140"/>
            </w:pPr>
            <w:r>
              <w:rPr>
                <w:sz w:val="15"/>
                <w:szCs w:val="15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795" w:right="796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3,0</w:t>
            </w:r>
          </w:p>
          <w:p>
            <w:pPr>
              <w:rPr>
                <w:sz w:val="26"/>
                <w:szCs w:val="26"/>
              </w:rPr>
              <w:jc w:val="left"/>
              <w:spacing w:before="18" w:lineRule="exact" w:line="260"/>
            </w:pPr>
            <w:r>
              <w:rPr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795" w:right="796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1,0</w:t>
            </w:r>
          </w:p>
          <w:p>
            <w:pPr>
              <w:rPr>
                <w:sz w:val="15"/>
                <w:szCs w:val="15"/>
              </w:rPr>
              <w:jc w:val="left"/>
              <w:spacing w:before="1" w:lineRule="exact" w:line="140"/>
            </w:pPr>
            <w:r>
              <w:rPr>
                <w:sz w:val="15"/>
                <w:szCs w:val="15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801" w:right="80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2,0</w:t>
            </w:r>
          </w:p>
          <w:p>
            <w:pPr>
              <w:rPr>
                <w:sz w:val="15"/>
                <w:szCs w:val="15"/>
              </w:rPr>
              <w:jc w:val="left"/>
              <w:spacing w:before="1" w:lineRule="exact" w:line="140"/>
            </w:pPr>
            <w:r>
              <w:rPr>
                <w:sz w:val="15"/>
                <w:szCs w:val="15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805" w:right="80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2,0</w:t>
            </w:r>
          </w:p>
        </w:tc>
      </w:tr>
      <w:tr>
        <w:trPr>
          <w:trHeight w:val="768" w:hRule="exact"/>
        </w:trPr>
        <w:tc>
          <w:tcPr>
            <w:tcW w:w="3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2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полас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рото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й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ьевой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1" w:lineRule="exact" w:line="240"/>
              <w:ind w:left="102" w:right="145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одой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(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ана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щ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ь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ю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шпр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ца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э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ле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троо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ос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)</w:t>
            </w:r>
          </w:p>
        </w:tc>
        <w:tc>
          <w:tcPr>
            <w:tcW w:w="3781" w:type="dxa"/>
            <w:gridSpan w:val="2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4"/>
                <w:szCs w:val="24"/>
              </w:rPr>
              <w:jc w:val="left"/>
              <w:spacing w:before="11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1125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нор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ир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ется</w:t>
            </w:r>
          </w:p>
        </w:tc>
        <w:tc>
          <w:tcPr>
            <w:tcW w:w="19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4"/>
                <w:szCs w:val="24"/>
              </w:rPr>
              <w:jc w:val="left"/>
              <w:spacing w:before="5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805" w:right="80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5,0</w:t>
            </w:r>
          </w:p>
        </w:tc>
      </w:tr>
      <w:tr>
        <w:trPr>
          <w:trHeight w:val="771" w:hRule="exact"/>
        </w:trPr>
        <w:tc>
          <w:tcPr>
            <w:tcW w:w="3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2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полас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дист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лл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ой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6" w:lineRule="exact" w:line="240"/>
              <w:ind w:left="102" w:right="145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одой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(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ана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щ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ь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ю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шпр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ца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э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ле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троо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ос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)</w:t>
            </w:r>
          </w:p>
        </w:tc>
        <w:tc>
          <w:tcPr>
            <w:tcW w:w="378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4"/>
                <w:szCs w:val="24"/>
              </w:rPr>
              <w:jc w:val="left"/>
              <w:spacing w:before="8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1125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нор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ир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ется</w:t>
            </w:r>
          </w:p>
        </w:tc>
        <w:tc>
          <w:tcPr>
            <w:tcW w:w="19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4"/>
                <w:szCs w:val="24"/>
              </w:rPr>
              <w:jc w:val="left"/>
              <w:spacing w:before="8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805" w:right="80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1,0</w:t>
            </w:r>
          </w:p>
        </w:tc>
      </w:tr>
    </w:tbl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lineRule="exact" w:line="200"/>
        <w:ind w:left="462" w:right="87"/>
      </w:pP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ч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е: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3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*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3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4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э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3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ва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3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зде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3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4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аб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3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с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ах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3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бес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вает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дез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ф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3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ind w:left="462" w:right="74"/>
        <w:sectPr>
          <w:pgNumType w:start="29"/>
          <w:pgMar w:header="743" w:footer="0" w:top="1220" w:bottom="280" w:left="1240" w:right="740"/>
          <w:headerReference w:type="default" r:id="rId17"/>
          <w:pgSz w:w="11920" w:h="16860"/>
        </w:sectPr>
      </w:pP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ше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ц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л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ь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ых</w:t>
      </w:r>
      <w:r>
        <w:rPr>
          <w:rFonts w:cs="Times New Roman" w:hAnsi="Times New Roman" w:eastAsia="Times New Roman" w:ascii="Times New Roman"/>
          <w:spacing w:val="-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ж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л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ь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ых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0"/>
          <w:szCs w:val="20"/>
        </w:rPr>
        <w:t>б</w:t>
      </w:r>
      <w:r>
        <w:rPr>
          <w:rFonts w:cs="Times New Roman" w:hAnsi="Times New Roman" w:eastAsia="Times New Roman" w:ascii="Times New Roman"/>
          <w:i/>
          <w:spacing w:val="1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i/>
          <w:spacing w:val="0"/>
          <w:w w:val="100"/>
          <w:sz w:val="20"/>
          <w:szCs w:val="20"/>
        </w:rPr>
        <w:t>кт</w:t>
      </w:r>
      <w:r>
        <w:rPr>
          <w:rFonts w:cs="Times New Roman" w:hAnsi="Times New Roman" w:eastAsia="Times New Roman" w:ascii="Times New Roman"/>
          <w:i/>
          <w:spacing w:val="1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i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i/>
          <w:spacing w:val="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i/>
          <w:spacing w:val="0"/>
          <w:w w:val="100"/>
          <w:sz w:val="20"/>
          <w:szCs w:val="20"/>
        </w:rPr>
        <w:t>й</w:t>
      </w:r>
      <w:r>
        <w:rPr>
          <w:rFonts w:cs="Times New Roman" w:hAnsi="Times New Roman" w:eastAsia="Times New Roman" w:ascii="Times New Roman"/>
          <w:i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зб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ей</w:t>
      </w:r>
      <w:r>
        <w:rPr>
          <w:rFonts w:cs="Times New Roman" w:hAnsi="Times New Roman" w:eastAsia="Times New Roman" w:ascii="Times New Roman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бе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;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i/>
          <w:spacing w:val="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i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i/>
          <w:spacing w:val="0"/>
          <w:w w:val="100"/>
          <w:sz w:val="20"/>
          <w:szCs w:val="20"/>
        </w:rPr>
        <w:t>у</w:t>
      </w:r>
      <w:r>
        <w:rPr>
          <w:rFonts w:cs="Times New Roman" w:hAnsi="Times New Roman" w:eastAsia="Times New Roman" w:ascii="Times New Roman"/>
          <w:i/>
          <w:spacing w:val="1"/>
          <w:w w:val="100"/>
          <w:sz w:val="20"/>
          <w:szCs w:val="20"/>
        </w:rPr>
        <w:t>с</w:t>
      </w:r>
      <w:r>
        <w:rPr>
          <w:rFonts w:cs="Times New Roman" w:hAnsi="Times New Roman" w:eastAsia="Times New Roman" w:ascii="Times New Roman"/>
          <w:i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i/>
          <w:spacing w:val="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i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шен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з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л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й</w:t>
      </w:r>
      <w:r>
        <w:rPr>
          <w:rFonts w:cs="Times New Roman" w:hAnsi="Times New Roman" w:eastAsia="Times New Roman" w:ascii="Times New Roman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ь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ге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в,</w:t>
      </w:r>
      <w:r>
        <w:rPr>
          <w:rFonts w:cs="Times New Roman" w:hAnsi="Times New Roman" w:eastAsia="Times New Roman" w:ascii="Times New Roman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Ч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ф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а,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аде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в,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э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в,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са</w:t>
      </w:r>
      <w:r>
        <w:rPr>
          <w:rFonts w:cs="Times New Roman" w:hAnsi="Times New Roman" w:eastAsia="Times New Roman" w:ascii="Times New Roman"/>
          <w:spacing w:val="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«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й</w:t>
      </w:r>
      <w:r>
        <w:rPr>
          <w:rFonts w:cs="Times New Roman" w:hAnsi="Times New Roman" w:eastAsia="Times New Roman" w:ascii="Times New Roman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вм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4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»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0"/>
          <w:szCs w:val="20"/>
        </w:rPr>
        <w:t>(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а,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2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ге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а,</w:t>
      </w:r>
      <w:r>
        <w:rPr>
          <w:rFonts w:cs="Times New Roman" w:hAnsi="Times New Roman" w:eastAsia="Times New Roman" w:ascii="Times New Roman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са</w:t>
      </w:r>
      <w:r>
        <w:rPr>
          <w:rFonts w:cs="Times New Roman" w:hAnsi="Times New Roman" w:eastAsia="Times New Roman" w:ascii="Times New Roman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г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ц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/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5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spacing w:val="4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4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ч.)</w:t>
      </w:r>
      <w:r>
        <w:rPr>
          <w:rFonts w:cs="Times New Roman" w:hAnsi="Times New Roman" w:eastAsia="Times New Roman" w:ascii="Times New Roman"/>
          <w:spacing w:val="4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spacing w:val="2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i/>
          <w:spacing w:val="1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i/>
          <w:spacing w:val="-2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i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i/>
          <w:spacing w:val="-1"/>
          <w:w w:val="100"/>
          <w:sz w:val="20"/>
          <w:szCs w:val="20"/>
        </w:rPr>
        <w:t>г</w:t>
      </w:r>
      <w:r>
        <w:rPr>
          <w:rFonts w:cs="Times New Roman" w:hAnsi="Times New Roman" w:eastAsia="Times New Roman" w:ascii="Times New Roman"/>
          <w:i/>
          <w:spacing w:val="0"/>
          <w:w w:val="100"/>
          <w:sz w:val="20"/>
          <w:szCs w:val="20"/>
        </w:rPr>
        <w:t>енн</w:t>
      </w:r>
      <w:r>
        <w:rPr>
          <w:rFonts w:cs="Times New Roman" w:hAnsi="Times New Roman" w:eastAsia="Times New Roman" w:ascii="Times New Roman"/>
          <w:i/>
          <w:spacing w:val="-1"/>
          <w:w w:val="100"/>
          <w:sz w:val="20"/>
          <w:szCs w:val="20"/>
        </w:rPr>
        <w:t>ы</w:t>
      </w:r>
      <w:r>
        <w:rPr>
          <w:rFonts w:cs="Times New Roman" w:hAnsi="Times New Roman" w:eastAsia="Times New Roman" w:ascii="Times New Roman"/>
          <w:i/>
          <w:spacing w:val="0"/>
          <w:w w:val="100"/>
          <w:sz w:val="20"/>
          <w:szCs w:val="20"/>
        </w:rPr>
        <w:t>х</w:t>
      </w:r>
      <w:r>
        <w:rPr>
          <w:rFonts w:cs="Times New Roman" w:hAnsi="Times New Roman" w:eastAsia="Times New Roman" w:ascii="Times New Roman"/>
          <w:i/>
          <w:spacing w:val="4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0"/>
          <w:szCs w:val="20"/>
        </w:rPr>
        <w:t>г</w:t>
      </w:r>
      <w:r>
        <w:rPr>
          <w:rFonts w:cs="Times New Roman" w:hAnsi="Times New Roman" w:eastAsia="Times New Roman" w:ascii="Times New Roman"/>
          <w:i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i/>
          <w:spacing w:val="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i/>
          <w:spacing w:val="0"/>
          <w:w w:val="100"/>
          <w:sz w:val="20"/>
          <w:szCs w:val="20"/>
        </w:rPr>
        <w:t>б</w:t>
      </w:r>
      <w:r>
        <w:rPr>
          <w:rFonts w:cs="Times New Roman" w:hAnsi="Times New Roman" w:eastAsia="Times New Roman" w:ascii="Times New Roman"/>
          <w:i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i/>
          <w:spacing w:val="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i/>
          <w:spacing w:val="4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юч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я</w:t>
      </w:r>
      <w:r>
        <w:rPr>
          <w:rFonts w:cs="Times New Roman" w:hAnsi="Times New Roman" w:eastAsia="Times New Roman" w:ascii="Times New Roman"/>
          <w:spacing w:val="4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з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ей</w:t>
      </w:r>
      <w:r>
        <w:rPr>
          <w:rFonts w:cs="Times New Roman" w:hAnsi="Times New Roman" w:eastAsia="Times New Roman" w:ascii="Times New Roman"/>
          <w:spacing w:val="3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к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доза</w:t>
      </w:r>
      <w:r>
        <w:rPr>
          <w:rFonts w:cs="Times New Roman" w:hAnsi="Times New Roman" w:eastAsia="Times New Roman" w:ascii="Times New Roman"/>
          <w:spacing w:val="4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  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х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фи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;</w:t>
      </w:r>
      <w:r>
        <w:rPr>
          <w:rFonts w:cs="Times New Roman" w:hAnsi="Times New Roman" w:eastAsia="Times New Roman" w:ascii="Times New Roman"/>
          <w:spacing w:val="4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*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*</w:t>
      </w:r>
      <w:r>
        <w:rPr>
          <w:rFonts w:cs="Times New Roman" w:hAnsi="Times New Roman" w:eastAsia="Times New Roman" w:ascii="Times New Roman"/>
          <w:spacing w:val="4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4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э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ва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я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де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й</w:t>
      </w:r>
      <w:r>
        <w:rPr>
          <w:rFonts w:cs="Times New Roman" w:hAnsi="Times New Roman" w:eastAsia="Times New Roman" w:ascii="Times New Roman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аб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х</w:t>
      </w:r>
      <w:r>
        <w:rPr>
          <w:rFonts w:cs="Times New Roman" w:hAnsi="Times New Roman" w:eastAsia="Times New Roman" w:ascii="Times New Roman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ах</w:t>
      </w:r>
      <w:r>
        <w:rPr>
          <w:rFonts w:cs="Times New Roman" w:hAnsi="Times New Roman" w:eastAsia="Times New Roman" w:ascii="Times New Roman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бес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вает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дез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ф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я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ше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з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л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бе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а.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sz w:val="16"/>
          <w:szCs w:val="16"/>
        </w:rPr>
        <w:jc w:val="left"/>
        <w:spacing w:before="9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338" w:right="465" w:firstLine="1"/>
      </w:pP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мы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ли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тк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вм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зи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8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ам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обом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ами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lineRule="exact" w:line="260"/>
        <w:ind w:left="3569" w:right="3697"/>
      </w:pP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«А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АДЕ</w:t>
      </w:r>
      <w:r>
        <w:rPr>
          <w:rFonts w:cs="Times New Roman" w:hAnsi="Times New Roman" w:eastAsia="Times New Roman" w:ascii="Times New Roman"/>
          <w:b/>
          <w:spacing w:val="2"/>
          <w:w w:val="100"/>
          <w:position w:val="-1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АКС»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tbl>
      <w:tblPr>
        <w:tblW w:w="0" w:type="auto"/>
        <w:tblLook w:val="01E0"/>
        <w:jc w:val="left"/>
        <w:tblInd w:w="9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264" w:hRule="exact"/>
        </w:trPr>
        <w:tc>
          <w:tcPr>
            <w:tcW w:w="370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rPr>
                <w:sz w:val="17"/>
                <w:szCs w:val="17"/>
              </w:rPr>
              <w:jc w:val="left"/>
              <w:spacing w:before="9" w:lineRule="exact" w:line="160"/>
            </w:pPr>
            <w:r>
              <w:rPr>
                <w:sz w:val="17"/>
                <w:szCs w:val="17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103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Этапы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бр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ботки</w:t>
            </w:r>
          </w:p>
        </w:tc>
        <w:tc>
          <w:tcPr>
            <w:tcW w:w="5759" w:type="dxa"/>
            <w:gridSpan w:val="3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1933" w:right="193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Ре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обр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ботки</w:t>
            </w:r>
          </w:p>
        </w:tc>
      </w:tr>
      <w:tr>
        <w:trPr>
          <w:trHeight w:val="768" w:hRule="exact"/>
        </w:trPr>
        <w:tc>
          <w:tcPr>
            <w:tcW w:w="3706" w:type="dxa"/>
            <w:vMerge w:val="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6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before="4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208" w:right="169" w:firstLine="7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ц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ентра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ц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ия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г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раст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ора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(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реп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)</w:t>
            </w:r>
          </w:p>
        </w:tc>
        <w:tc>
          <w:tcPr>
            <w:tcW w:w="17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212" w:right="218"/>
            </w:pPr>
            <w:r>
              <w:rPr>
                <w:rFonts w:cs="Times New Roman" w:hAnsi="Times New Roman" w:eastAsia="Times New Roman" w:ascii="Times New Roman"/>
                <w:spacing w:val="2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ем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ерат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5" w:lineRule="exact" w:line="240"/>
              <w:ind w:left="257" w:right="260" w:hanging="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го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раст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ора,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99"/>
                <w:position w:val="10"/>
                <w:sz w:val="14"/>
                <w:szCs w:val="14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position w:val="0"/>
                <w:sz w:val="22"/>
                <w:szCs w:val="22"/>
              </w:rPr>
              <w:t>С</w:t>
            </w:r>
          </w:p>
        </w:tc>
        <w:tc>
          <w:tcPr>
            <w:tcW w:w="13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322" w:right="324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ремя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94" w:right="99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ки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/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142" w:right="14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обр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отки</w:t>
            </w:r>
          </w:p>
        </w:tc>
      </w:tr>
      <w:tr>
        <w:trPr>
          <w:trHeight w:val="1022" w:hRule="exact"/>
        </w:trPr>
        <w:tc>
          <w:tcPr>
            <w:tcW w:w="370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6"/>
                <w:szCs w:val="26"/>
              </w:rPr>
              <w:jc w:val="left"/>
              <w:spacing w:before="12" w:lineRule="exact" w:line="260"/>
            </w:pPr>
            <w:r>
              <w:rPr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102" w:right="23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Зама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стр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тов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при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пол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огр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б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ий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раст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ор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ия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полостей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кана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ов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ия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ощью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шпр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ца</w:t>
            </w:r>
          </w:p>
        </w:tc>
        <w:tc>
          <w:tcPr>
            <w:tcW w:w="26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1110" w:right="110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1,0*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1110" w:right="110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2,0*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1110" w:right="110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3,0*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1110" w:right="110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4,0*</w:t>
            </w:r>
          </w:p>
        </w:tc>
        <w:tc>
          <w:tcPr>
            <w:tcW w:w="17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7"/>
                <w:szCs w:val="17"/>
              </w:rPr>
              <w:jc w:val="left"/>
              <w:spacing w:before="4" w:lineRule="exact" w:line="160"/>
            </w:pPr>
            <w:r>
              <w:rPr>
                <w:sz w:val="17"/>
                <w:szCs w:val="17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285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менее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18</w:t>
            </w:r>
          </w:p>
        </w:tc>
        <w:tc>
          <w:tcPr>
            <w:tcW w:w="13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519" w:right="52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519" w:right="52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30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519" w:right="52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15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574" w:right="57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5</w:t>
            </w:r>
          </w:p>
        </w:tc>
      </w:tr>
      <w:tr>
        <w:trPr>
          <w:trHeight w:val="541" w:hRule="exact"/>
        </w:trPr>
        <w:tc>
          <w:tcPr>
            <w:tcW w:w="3706" w:type="dxa"/>
            <w:vMerge w:val=""/>
            <w:tcBorders>
              <w:left w:val="single" w:sz="5" w:space="0" w:color="000000"/>
              <w:right w:val="single" w:sz="5" w:space="0" w:color="000000"/>
            </w:tcBorders>
          </w:tcPr>
          <w:p/>
        </w:tc>
        <w:tc>
          <w:tcPr>
            <w:tcW w:w="26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5"/>
              <w:ind w:left="1055" w:right="105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2,5**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1055" w:right="105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3,0**</w:t>
            </w:r>
          </w:p>
        </w:tc>
        <w:tc>
          <w:tcPr>
            <w:tcW w:w="17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3"/>
                <w:szCs w:val="13"/>
              </w:rPr>
              <w:jc w:val="left"/>
              <w:spacing w:before="2" w:lineRule="exact" w:line="120"/>
            </w:pPr>
            <w:r>
              <w:rPr>
                <w:sz w:val="13"/>
                <w:szCs w:val="13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285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менее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40</w:t>
            </w:r>
          </w:p>
        </w:tc>
        <w:tc>
          <w:tcPr>
            <w:tcW w:w="13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3"/>
                <w:szCs w:val="23"/>
              </w:rPr>
              <w:jc w:val="center"/>
              <w:spacing w:lineRule="exact" w:line="240"/>
              <w:ind w:left="519" w:right="49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3"/>
                <w:szCs w:val="23"/>
              </w:rPr>
              <w:t>90</w:t>
            </w:r>
          </w:p>
          <w:p>
            <w:pPr>
              <w:rPr>
                <w:rFonts w:cs="Times New Roman" w:hAnsi="Times New Roman" w:eastAsia="Times New Roman" w:ascii="Times New Roman"/>
                <w:sz w:val="23"/>
                <w:szCs w:val="23"/>
              </w:rPr>
              <w:jc w:val="center"/>
              <w:spacing w:before="2"/>
              <w:ind w:left="526" w:right="50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3"/>
                <w:szCs w:val="23"/>
              </w:rPr>
              <w:t>60</w:t>
            </w:r>
          </w:p>
        </w:tc>
      </w:tr>
      <w:tr>
        <w:trPr>
          <w:trHeight w:val="1068" w:hRule="exact"/>
        </w:trPr>
        <w:tc>
          <w:tcPr>
            <w:tcW w:w="3706" w:type="dxa"/>
            <w:vMerge w:val="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6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7"/>
              <w:ind w:left="1055" w:right="105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4,5**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1055" w:right="105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5,0**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1055" w:right="105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5,5**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1"/>
              <w:ind w:left="1055" w:right="105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6,0**</w:t>
            </w:r>
          </w:p>
        </w:tc>
        <w:tc>
          <w:tcPr>
            <w:tcW w:w="17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9"/>
                <w:szCs w:val="19"/>
              </w:rPr>
              <w:jc w:val="left"/>
              <w:spacing w:before="6" w:lineRule="exact" w:line="180"/>
            </w:pPr>
            <w:r>
              <w:rPr>
                <w:sz w:val="19"/>
                <w:szCs w:val="19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285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менее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18</w:t>
            </w:r>
          </w:p>
        </w:tc>
        <w:tc>
          <w:tcPr>
            <w:tcW w:w="13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3"/>
                <w:szCs w:val="23"/>
              </w:rPr>
              <w:jc w:val="center"/>
              <w:spacing w:lineRule="exact" w:line="240"/>
              <w:ind w:left="459" w:right="43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3"/>
                <w:szCs w:val="23"/>
              </w:rPr>
              <w:t>120</w:t>
            </w:r>
          </w:p>
          <w:p>
            <w:pPr>
              <w:rPr>
                <w:rFonts w:cs="Times New Roman" w:hAnsi="Times New Roman" w:eastAsia="Times New Roman" w:ascii="Times New Roman"/>
                <w:sz w:val="23"/>
                <w:szCs w:val="23"/>
              </w:rPr>
              <w:jc w:val="center"/>
              <w:spacing w:lineRule="exact" w:line="260"/>
              <w:ind w:left="526" w:right="50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3"/>
                <w:szCs w:val="23"/>
              </w:rPr>
              <w:t>90</w:t>
            </w:r>
          </w:p>
          <w:p>
            <w:pPr>
              <w:rPr>
                <w:rFonts w:cs="Times New Roman" w:hAnsi="Times New Roman" w:eastAsia="Times New Roman" w:ascii="Times New Roman"/>
                <w:sz w:val="23"/>
                <w:szCs w:val="23"/>
              </w:rPr>
              <w:jc w:val="center"/>
              <w:spacing w:lineRule="exact" w:line="260"/>
              <w:ind w:left="526" w:right="50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3"/>
                <w:szCs w:val="23"/>
              </w:rPr>
              <w:t>60</w:t>
            </w:r>
          </w:p>
          <w:p>
            <w:pPr>
              <w:rPr>
                <w:rFonts w:cs="Times New Roman" w:hAnsi="Times New Roman" w:eastAsia="Times New Roman" w:ascii="Times New Roman"/>
                <w:sz w:val="23"/>
                <w:szCs w:val="23"/>
              </w:rPr>
              <w:jc w:val="center"/>
              <w:spacing w:before="2"/>
              <w:ind w:left="525" w:right="50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3"/>
                <w:szCs w:val="23"/>
              </w:rPr>
              <w:t>30</w:t>
            </w:r>
          </w:p>
        </w:tc>
      </w:tr>
      <w:tr>
        <w:trPr>
          <w:trHeight w:val="2172" w:hRule="exact"/>
        </w:trPr>
        <w:tc>
          <w:tcPr>
            <w:tcW w:w="3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66" w:lineRule="exact" w:line="240"/>
              <w:ind w:left="102" w:right="42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Мойка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г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лия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том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раст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оре,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отором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про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одили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амач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2" w:lineRule="exact" w:line="240"/>
              <w:ind w:left="102" w:right="22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-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нар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ной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(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нешней)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ерхности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при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ощи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щ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етки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или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арл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ой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2"/>
            </w:pP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(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тканево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й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)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ф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етки;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1" w:lineRule="exact" w:line="240"/>
              <w:ind w:left="102" w:right="14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-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трен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их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крытых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аналов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ощи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шпр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ца</w:t>
            </w:r>
          </w:p>
        </w:tc>
        <w:tc>
          <w:tcPr>
            <w:tcW w:w="26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6"/>
                <w:szCs w:val="16"/>
              </w:rPr>
              <w:jc w:val="left"/>
              <w:spacing w:before="6" w:lineRule="exact" w:line="160"/>
            </w:pPr>
            <w:r>
              <w:rPr>
                <w:sz w:val="16"/>
                <w:szCs w:val="16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105" w:right="105" w:hanging="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соот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етст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кон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ц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ентра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ц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ией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раст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ис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ользо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ого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э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тапе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з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амач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я</w:t>
            </w:r>
          </w:p>
        </w:tc>
        <w:tc>
          <w:tcPr>
            <w:tcW w:w="17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4"/>
                <w:szCs w:val="14"/>
              </w:rPr>
              <w:jc w:val="left"/>
              <w:spacing w:before="8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541" w:right="546"/>
            </w:pPr>
            <w:r>
              <w:rPr>
                <w:rFonts w:cs="Times New Roman" w:hAnsi="Times New Roman" w:eastAsia="Times New Roman" w:ascii="Times New Roman"/>
                <w:spacing w:val="2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ж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</w:p>
        </w:tc>
        <w:tc>
          <w:tcPr>
            <w:tcW w:w="13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8"/>
                <w:szCs w:val="28"/>
              </w:rPr>
              <w:jc w:val="left"/>
              <w:spacing w:before="17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479" w:right="48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2,0</w:t>
            </w:r>
          </w:p>
          <w:p>
            <w:pPr>
              <w:rPr>
                <w:sz w:val="15"/>
                <w:szCs w:val="15"/>
              </w:rPr>
              <w:jc w:val="left"/>
              <w:spacing w:before="1" w:lineRule="exact" w:line="140"/>
            </w:pPr>
            <w:r>
              <w:rPr>
                <w:sz w:val="15"/>
                <w:szCs w:val="15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485" w:right="49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1,5</w:t>
            </w:r>
          </w:p>
        </w:tc>
      </w:tr>
      <w:tr>
        <w:trPr>
          <w:trHeight w:val="768" w:hRule="exact"/>
        </w:trPr>
        <w:tc>
          <w:tcPr>
            <w:tcW w:w="3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2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полас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рото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й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ьевой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1" w:lineRule="exact" w:line="240"/>
              <w:ind w:left="102" w:right="289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одой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(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ана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щ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ь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ю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шпр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ца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или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э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ле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троо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сос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)</w:t>
            </w:r>
          </w:p>
        </w:tc>
        <w:tc>
          <w:tcPr>
            <w:tcW w:w="4412" w:type="dxa"/>
            <w:gridSpan w:val="2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4"/>
                <w:szCs w:val="24"/>
              </w:rPr>
              <w:jc w:val="left"/>
              <w:spacing w:before="11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1439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нор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ир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ется</w:t>
            </w:r>
          </w:p>
        </w:tc>
        <w:tc>
          <w:tcPr>
            <w:tcW w:w="13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4"/>
                <w:szCs w:val="24"/>
              </w:rPr>
              <w:jc w:val="left"/>
              <w:spacing w:before="5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490" w:right="496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5,0</w:t>
            </w:r>
          </w:p>
        </w:tc>
      </w:tr>
      <w:tr>
        <w:trPr>
          <w:trHeight w:val="770" w:hRule="exact"/>
        </w:trPr>
        <w:tc>
          <w:tcPr>
            <w:tcW w:w="3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2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полас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дист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лл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ой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5" w:lineRule="exact" w:line="240"/>
              <w:ind w:left="102" w:right="289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одой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(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ана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щ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ь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ю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шпр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ца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или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э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ле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троо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сос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)</w:t>
            </w:r>
          </w:p>
        </w:tc>
        <w:tc>
          <w:tcPr>
            <w:tcW w:w="441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4"/>
                <w:szCs w:val="24"/>
              </w:rPr>
              <w:jc w:val="left"/>
              <w:spacing w:before="7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1439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нор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ир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ется</w:t>
            </w:r>
          </w:p>
        </w:tc>
        <w:tc>
          <w:tcPr>
            <w:tcW w:w="13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4"/>
                <w:szCs w:val="24"/>
              </w:rPr>
              <w:jc w:val="left"/>
              <w:spacing w:before="7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ind w:left="490" w:right="496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1,0</w:t>
            </w:r>
          </w:p>
        </w:tc>
      </w:tr>
    </w:tbl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lineRule="exact" w:line="220"/>
        <w:ind w:left="102" w:right="207"/>
      </w:pP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ч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е: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3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*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3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4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э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3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ва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3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зде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3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4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аб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3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с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ах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3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бес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вает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дез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ф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3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lineRule="exact" w:line="220"/>
        <w:ind w:left="102" w:right="194"/>
        <w:sectPr>
          <w:pgNumType w:start="30"/>
          <w:pgMar w:header="743" w:footer="0" w:top="1220" w:bottom="280" w:left="1600" w:right="620"/>
          <w:headerReference w:type="default" r:id="rId18"/>
          <w:pgSz w:w="11920" w:h="16860"/>
        </w:sectPr>
      </w:pP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ше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ц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л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ь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ых</w:t>
      </w:r>
      <w:r>
        <w:rPr>
          <w:rFonts w:cs="Times New Roman" w:hAnsi="Times New Roman" w:eastAsia="Times New Roman" w:ascii="Times New Roman"/>
          <w:spacing w:val="-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ж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л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ь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ых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0"/>
          <w:szCs w:val="20"/>
        </w:rPr>
        <w:t>б</w:t>
      </w:r>
      <w:r>
        <w:rPr>
          <w:rFonts w:cs="Times New Roman" w:hAnsi="Times New Roman" w:eastAsia="Times New Roman" w:ascii="Times New Roman"/>
          <w:i/>
          <w:spacing w:val="1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i/>
          <w:spacing w:val="0"/>
          <w:w w:val="100"/>
          <w:sz w:val="20"/>
          <w:szCs w:val="20"/>
        </w:rPr>
        <w:t>кт</w:t>
      </w:r>
      <w:r>
        <w:rPr>
          <w:rFonts w:cs="Times New Roman" w:hAnsi="Times New Roman" w:eastAsia="Times New Roman" w:ascii="Times New Roman"/>
          <w:i/>
          <w:spacing w:val="1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i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i/>
          <w:spacing w:val="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i/>
          <w:spacing w:val="0"/>
          <w:w w:val="100"/>
          <w:sz w:val="20"/>
          <w:szCs w:val="20"/>
        </w:rPr>
        <w:t>й</w:t>
      </w:r>
      <w:r>
        <w:rPr>
          <w:rFonts w:cs="Times New Roman" w:hAnsi="Times New Roman" w:eastAsia="Times New Roman" w:ascii="Times New Roman"/>
          <w:i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зб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ей</w:t>
      </w:r>
      <w:r>
        <w:rPr>
          <w:rFonts w:cs="Times New Roman" w:hAnsi="Times New Roman" w:eastAsia="Times New Roman" w:ascii="Times New Roman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бе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;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i/>
          <w:spacing w:val="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i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i/>
          <w:spacing w:val="0"/>
          <w:w w:val="100"/>
          <w:sz w:val="20"/>
          <w:szCs w:val="20"/>
        </w:rPr>
        <w:t>у</w:t>
      </w:r>
      <w:r>
        <w:rPr>
          <w:rFonts w:cs="Times New Roman" w:hAnsi="Times New Roman" w:eastAsia="Times New Roman" w:ascii="Times New Roman"/>
          <w:i/>
          <w:spacing w:val="1"/>
          <w:w w:val="100"/>
          <w:sz w:val="20"/>
          <w:szCs w:val="20"/>
        </w:rPr>
        <w:t>с</w:t>
      </w:r>
      <w:r>
        <w:rPr>
          <w:rFonts w:cs="Times New Roman" w:hAnsi="Times New Roman" w:eastAsia="Times New Roman" w:ascii="Times New Roman"/>
          <w:i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i/>
          <w:spacing w:val="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i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шен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з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л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й</w:t>
      </w:r>
      <w:r>
        <w:rPr>
          <w:rFonts w:cs="Times New Roman" w:hAnsi="Times New Roman" w:eastAsia="Times New Roman" w:ascii="Times New Roman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ь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ге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в,</w:t>
      </w:r>
      <w:r>
        <w:rPr>
          <w:rFonts w:cs="Times New Roman" w:hAnsi="Times New Roman" w:eastAsia="Times New Roman" w:ascii="Times New Roman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Ч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ф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а,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де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в,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э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в,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са</w:t>
      </w:r>
      <w:r>
        <w:rPr>
          <w:rFonts w:cs="Times New Roman" w:hAnsi="Times New Roman" w:eastAsia="Times New Roman" w:ascii="Times New Roman"/>
          <w:spacing w:val="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«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й</w:t>
      </w:r>
      <w:r>
        <w:rPr>
          <w:rFonts w:cs="Times New Roman" w:hAnsi="Times New Roman" w:eastAsia="Times New Roman" w:ascii="Times New Roman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вм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4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»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0"/>
          <w:szCs w:val="20"/>
        </w:rPr>
        <w:t>(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а,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2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ге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а,</w:t>
      </w:r>
      <w:r>
        <w:rPr>
          <w:rFonts w:cs="Times New Roman" w:hAnsi="Times New Roman" w:eastAsia="Times New Roman" w:ascii="Times New Roman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са</w:t>
      </w:r>
      <w:r>
        <w:rPr>
          <w:rFonts w:cs="Times New Roman" w:hAnsi="Times New Roman" w:eastAsia="Times New Roman" w:ascii="Times New Roman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г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ц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/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5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spacing w:val="4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4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ч.)</w:t>
      </w:r>
      <w:r>
        <w:rPr>
          <w:rFonts w:cs="Times New Roman" w:hAnsi="Times New Roman" w:eastAsia="Times New Roman" w:ascii="Times New Roman"/>
          <w:spacing w:val="4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i/>
          <w:spacing w:val="1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i/>
          <w:spacing w:val="-2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i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i/>
          <w:spacing w:val="-1"/>
          <w:w w:val="100"/>
          <w:sz w:val="20"/>
          <w:szCs w:val="20"/>
        </w:rPr>
        <w:t>г</w:t>
      </w:r>
      <w:r>
        <w:rPr>
          <w:rFonts w:cs="Times New Roman" w:hAnsi="Times New Roman" w:eastAsia="Times New Roman" w:ascii="Times New Roman"/>
          <w:i/>
          <w:spacing w:val="0"/>
          <w:w w:val="100"/>
          <w:sz w:val="20"/>
          <w:szCs w:val="20"/>
        </w:rPr>
        <w:t>енн</w:t>
      </w:r>
      <w:r>
        <w:rPr>
          <w:rFonts w:cs="Times New Roman" w:hAnsi="Times New Roman" w:eastAsia="Times New Roman" w:ascii="Times New Roman"/>
          <w:i/>
          <w:spacing w:val="-1"/>
          <w:w w:val="100"/>
          <w:sz w:val="20"/>
          <w:szCs w:val="20"/>
        </w:rPr>
        <w:t>ы</w:t>
      </w:r>
      <w:r>
        <w:rPr>
          <w:rFonts w:cs="Times New Roman" w:hAnsi="Times New Roman" w:eastAsia="Times New Roman" w:ascii="Times New Roman"/>
          <w:i/>
          <w:spacing w:val="0"/>
          <w:w w:val="100"/>
          <w:sz w:val="20"/>
          <w:szCs w:val="20"/>
        </w:rPr>
        <w:t>х</w:t>
      </w:r>
      <w:r>
        <w:rPr>
          <w:rFonts w:cs="Times New Roman" w:hAnsi="Times New Roman" w:eastAsia="Times New Roman" w:ascii="Times New Roman"/>
          <w:i/>
          <w:spacing w:val="4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0"/>
          <w:szCs w:val="20"/>
        </w:rPr>
        <w:t>г</w:t>
      </w:r>
      <w:r>
        <w:rPr>
          <w:rFonts w:cs="Times New Roman" w:hAnsi="Times New Roman" w:eastAsia="Times New Roman" w:ascii="Times New Roman"/>
          <w:i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i/>
          <w:spacing w:val="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i/>
          <w:spacing w:val="0"/>
          <w:w w:val="100"/>
          <w:sz w:val="20"/>
          <w:szCs w:val="20"/>
        </w:rPr>
        <w:t>б</w:t>
      </w:r>
      <w:r>
        <w:rPr>
          <w:rFonts w:cs="Times New Roman" w:hAnsi="Times New Roman" w:eastAsia="Times New Roman" w:ascii="Times New Roman"/>
          <w:i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i/>
          <w:spacing w:val="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i/>
          <w:spacing w:val="4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юч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я</w:t>
      </w:r>
      <w:r>
        <w:rPr>
          <w:rFonts w:cs="Times New Roman" w:hAnsi="Times New Roman" w:eastAsia="Times New Roman" w:ascii="Times New Roman"/>
          <w:spacing w:val="4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з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ей</w:t>
      </w:r>
      <w:r>
        <w:rPr>
          <w:rFonts w:cs="Times New Roman" w:hAnsi="Times New Roman" w:eastAsia="Times New Roman" w:ascii="Times New Roman"/>
          <w:spacing w:val="3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к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доза</w:t>
      </w:r>
      <w:r>
        <w:rPr>
          <w:rFonts w:cs="Times New Roman" w:hAnsi="Times New Roman" w:eastAsia="Times New Roman" w:ascii="Times New Roman"/>
          <w:spacing w:val="4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  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х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фи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;</w:t>
      </w:r>
      <w:r>
        <w:rPr>
          <w:rFonts w:cs="Times New Roman" w:hAnsi="Times New Roman" w:eastAsia="Times New Roman" w:ascii="Times New Roman"/>
          <w:spacing w:val="4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*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*</w:t>
      </w:r>
      <w:r>
        <w:rPr>
          <w:rFonts w:cs="Times New Roman" w:hAnsi="Times New Roman" w:eastAsia="Times New Roman" w:ascii="Times New Roman"/>
          <w:spacing w:val="4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4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э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ва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я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де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й</w:t>
      </w:r>
      <w:r>
        <w:rPr>
          <w:rFonts w:cs="Times New Roman" w:hAnsi="Times New Roman" w:eastAsia="Times New Roman" w:ascii="Times New Roman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аб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х</w:t>
      </w:r>
      <w:r>
        <w:rPr>
          <w:rFonts w:cs="Times New Roman" w:hAnsi="Times New Roman" w:eastAsia="Times New Roman" w:ascii="Times New Roman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ах</w:t>
      </w:r>
      <w:r>
        <w:rPr>
          <w:rFonts w:cs="Times New Roman" w:hAnsi="Times New Roman" w:eastAsia="Times New Roman" w:ascii="Times New Roman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бес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вает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дез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ф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я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ше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з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л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т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бе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а.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17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29"/>
        <w:ind w:left="2793" w:right="3159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6.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ЕД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СТО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СТИ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lineRule="exact" w:line="260"/>
        <w:ind w:left="772" w:right="436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6.1.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Приготовлен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бочих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творов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тва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2" w:right="4001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ровод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той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ожи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2" w:right="431" w:firstLine="7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6.2.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При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обом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про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ются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орга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ды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я.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ровод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тств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тов.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2" w:right="424" w:firstLine="7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6.3.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При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обом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орош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долж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ты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орг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ды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ПГ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67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60М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–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ровод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ть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тов,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ле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фек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2" w:right="431" w:firstLine="7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6.4.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При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бых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рот,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" w:lineRule="exact" w:line="260"/>
        <w:ind w:left="102" w:right="433" w:firstLine="7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6.5.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При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обл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ть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вила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ыть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водой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ыло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ть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ть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трого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тся.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02" w:right="430" w:firstLine="7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6.6.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ть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тям,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год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6"/>
          <w:szCs w:val="26"/>
        </w:rPr>
        <w:jc w:val="left"/>
        <w:spacing w:before="18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1727" w:right="1526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7.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ВАЯ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АЙН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АВ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ЕН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lineRule="exact" w:line="260"/>
        <w:ind w:left="772" w:right="439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7.1.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При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тва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ыть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го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твом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воды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2" w:right="6140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яг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769" w:right="42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7.2.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При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–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ыть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од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воды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0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-15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2" w:right="1067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30%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фац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2" w:right="429" w:firstLine="7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7.3.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При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тва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ли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го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воров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док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ть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така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воды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табл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виров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гля;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док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При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2" w:right="424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7.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рг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рл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ды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трад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вш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го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воз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ли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орошо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огло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вод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лое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8"/>
          <w:szCs w:val="28"/>
        </w:rPr>
        <w:jc w:val="left"/>
        <w:spacing w:before="1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547" w:right="919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8.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ФИ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ХИ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ЕСКИЕ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АН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ЕСКИЕ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ЕТО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ЕСТ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ДЕ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ЕДСТ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«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СТ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АДЕ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АКС»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lineRule="exact" w:line="260"/>
        <w:ind w:left="1036" w:right="429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Согл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требов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ъ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явля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2" w:right="423"/>
      </w:pP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«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СТРА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МАК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»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тся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лям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вид,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х;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ри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</w:t>
      </w:r>
      <w:r>
        <w:rPr>
          <w:rFonts w:cs="Symbol" w:hAnsi="Symbol" w:eastAsia="Symbol" w:ascii="Symbol"/>
          <w:spacing w:val="0"/>
          <w:w w:val="100"/>
          <w:sz w:val="24"/>
          <w:szCs w:val="24"/>
        </w:rPr>
        <w:t>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г/с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³;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тель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ород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1,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0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%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доля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о),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%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доля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л)дод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%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доля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%.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lineRule="exact" w:line="260"/>
        <w:ind w:left="916" w:right="438"/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2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табл.24</w:t>
      </w:r>
      <w:r>
        <w:rPr>
          <w:rFonts w:cs="Times New Roman" w:hAnsi="Times New Roman" w:eastAsia="Times New Roman" w:ascii="Times New Roman"/>
          <w:spacing w:val="15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14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тро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position w:val="-1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3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тели</w:t>
      </w:r>
      <w:r>
        <w:rPr>
          <w:rFonts w:cs="Times New Roman" w:hAnsi="Times New Roman" w:eastAsia="Times New Roman" w:ascii="Times New Roman"/>
          <w:spacing w:val="15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5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ор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вы</w:t>
      </w:r>
      <w:r>
        <w:rPr>
          <w:rFonts w:cs="Times New Roman" w:hAnsi="Times New Roman" w:eastAsia="Times New Roman" w:ascii="Times New Roman"/>
          <w:spacing w:val="13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4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ждо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9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5" w:lineRule="exact" w:line="260"/>
        <w:ind w:left="102"/>
      </w:pP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24"/>
          <w:szCs w:val="24"/>
        </w:rPr>
        <w:jc w:val="left"/>
        <w:spacing w:before="12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right"/>
        <w:spacing w:before="29"/>
        <w:ind w:right="46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24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5"/>
        <w:ind w:left="810"/>
        <w:sectPr>
          <w:pgNumType w:start="31"/>
          <w:pgMar w:header="743" w:footer="0" w:top="940" w:bottom="280" w:left="1600" w:right="380"/>
          <w:headerReference w:type="default" r:id="rId19"/>
          <w:pgSz w:w="11920" w:h="16860"/>
        </w:sectPr>
      </w:pPr>
      <w:r>
        <w:pict>
          <v:shape type="#_x0000_t202" style="position:absolute;margin-left:84.694pt;margin-top:13.8032pt;width:487.326pt;height:78.96pt;mso-position-horizontal-relative:page;mso-position-vertical-relative:paragraph;z-index:-5239" filled="f" stroked="f">
            <v:textbox inset="0,0,0,0">
              <w:txbxContent>
                <w:tbl>
                  <w:tblPr>
                    <w:tblW w:w="0" w:type="auto"/>
                    <w:tblLook w:val="01E0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/>
                  <w:tr>
                    <w:trPr>
                      <w:trHeight w:val="521" w:hRule="exact"/>
                    </w:trPr>
                    <w:tc>
                      <w:tcPr>
                        <w:tcW w:w="54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55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№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1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п/п</w:t>
                        </w:r>
                      </w:p>
                    </w:tc>
                    <w:tc>
                      <w:tcPr>
                        <w:tcW w:w="5264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1396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м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ено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к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азателя</w:t>
                        </w:r>
                      </w:p>
                    </w:tc>
                    <w:tc>
                      <w:tcPr>
                        <w:tcW w:w="2479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861" w:right="86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ормы</w:t>
                        </w:r>
                      </w:p>
                    </w:tc>
                    <w:tc>
                      <w:tcPr>
                        <w:tcW w:w="1439" w:type="dxa"/>
                        <w:tcBorders>
                          <w:top w:val="single" w:sz="7" w:space="0" w:color="000000"/>
                          <w:left w:val="single" w:sz="6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368" w:right="369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М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тод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195" w:right="142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ис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ытан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я</w:t>
                        </w:r>
                      </w:p>
                    </w:tc>
                  </w:tr>
                  <w:tr>
                    <w:trPr>
                      <w:trHeight w:val="1027" w:hRule="exact"/>
                    </w:trPr>
                    <w:tc>
                      <w:tcPr>
                        <w:tcW w:w="540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center"/>
                          <w:spacing w:lineRule="exact" w:line="240"/>
                          <w:ind w:left="140" w:right="145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1.</w:t>
                        </w:r>
                      </w:p>
                    </w:tc>
                    <w:tc>
                      <w:tcPr>
                        <w:tcW w:w="5264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3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нешн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й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ид,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ц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ет,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з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апах</w:t>
                        </w:r>
                      </w:p>
                    </w:tc>
                    <w:tc>
                      <w:tcPr>
                        <w:tcW w:w="2479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3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з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рач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ая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    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2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ж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д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к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сть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before="1" w:lineRule="exact" w:line="240"/>
                          <w:ind w:left="30" w:right="-5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све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ло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4"/>
                            <w:w w:val="100"/>
                            <w:sz w:val="22"/>
                            <w:szCs w:val="22"/>
                          </w:rPr>
                          <w:t>-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ж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елтого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ц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в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ета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2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со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сл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а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б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ым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51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спец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2"/>
                            <w:szCs w:val="22"/>
                          </w:rPr>
                          <w:t>ф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ч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е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00"/>
                            <w:sz w:val="22"/>
                            <w:szCs w:val="22"/>
                          </w:rPr>
                          <w:t>с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ким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spacing w:lineRule="exact" w:line="240"/>
                          <w:ind w:left="3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з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апахом</w:t>
                        </w:r>
                      </w:p>
                    </w:tc>
                    <w:tc>
                      <w:tcPr>
                        <w:tcW w:w="1439" w:type="dxa"/>
                        <w:tcBorders>
                          <w:top w:val="single" w:sz="7" w:space="0" w:color="000000"/>
                          <w:left w:val="single" w:sz="6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>
                        <w:pPr>
                          <w:rPr>
                            <w:sz w:val="17"/>
                            <w:szCs w:val="17"/>
                          </w:rPr>
                          <w:jc w:val="left"/>
                          <w:spacing w:before="2" w:lineRule="exact" w:line="160"/>
                        </w:pPr>
                        <w:r>
                          <w:rPr>
                            <w:sz w:val="17"/>
                            <w:szCs w:val="17"/>
                          </w:rPr>
                        </w:r>
                      </w:p>
                      <w:p>
                        <w:pPr>
                          <w:rPr>
                            <w:sz w:val="20"/>
                            <w:szCs w:val="20"/>
                          </w:rPr>
                          <w:jc w:val="left"/>
                          <w:spacing w:lineRule="exact" w:line="200"/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2"/>
                            <w:szCs w:val="22"/>
                          </w:rPr>
                          <w:jc w:val="left"/>
                          <w:ind w:left="27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00"/>
                            <w:sz w:val="22"/>
                            <w:szCs w:val="22"/>
                          </w:rPr>
                          <w:t>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о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п.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2"/>
                            <w:szCs w:val="22"/>
                          </w:rPr>
                          <w:t>8.1.</w:t>
                        </w:r>
                      </w:p>
                    </w:tc>
                  </w:tr>
                </w:tbl>
                <w:p>
                  <w:pPr>
                    <w:jc w:val="left"/>
                  </w:pPr>
                </w:p>
              </w:txbxContent>
            </v:textbox>
            <w10:wrap type="none"/>
          </v:shape>
        </w:pic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По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аза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ли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ва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зи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ва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«А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АДЕ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АКС»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6"/>
          <w:szCs w:val="16"/>
        </w:rPr>
        <w:jc w:val="left"/>
        <w:spacing w:before="9" w:lineRule="exact" w:line="160"/>
      </w:pPr>
      <w:r>
        <w:rPr>
          <w:sz w:val="16"/>
          <w:szCs w:val="16"/>
        </w:rPr>
      </w:r>
    </w:p>
    <w:tbl>
      <w:tblPr>
        <w:tblW w:w="0" w:type="auto"/>
        <w:tblLook w:val="01E0"/>
        <w:jc w:val="left"/>
        <w:tblInd w:w="9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286" w:hRule="exact"/>
        </w:trPr>
        <w:tc>
          <w:tcPr>
            <w:tcW w:w="5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140" w:right="14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2.</w:t>
            </w:r>
          </w:p>
        </w:tc>
        <w:tc>
          <w:tcPr>
            <w:tcW w:w="5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14"/>
                <w:szCs w:val="14"/>
              </w:rPr>
              <w:jc w:val="left"/>
              <w:spacing w:lineRule="exact" w:line="260"/>
              <w:ind w:left="30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лот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ость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при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2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0</w:t>
            </w:r>
            <w:r>
              <w:rPr>
                <w:rFonts w:cs="Symbol" w:hAnsi="Symbol" w:eastAsia="Symbol" w:ascii="Symbol"/>
                <w:spacing w:val="0"/>
                <w:w w:val="100"/>
                <w:sz w:val="22"/>
                <w:szCs w:val="22"/>
              </w:rPr>
              <w:t>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г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/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position w:val="10"/>
                <w:sz w:val="14"/>
                <w:szCs w:val="14"/>
              </w:rPr>
              <w:t>3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position w:val="0"/>
                <w:sz w:val="14"/>
                <w:szCs w:val="14"/>
              </w:rPr>
            </w:r>
          </w:p>
        </w:tc>
        <w:tc>
          <w:tcPr>
            <w:tcW w:w="24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2"/>
              <w:ind w:left="3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1,003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±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0,006</w:t>
            </w:r>
          </w:p>
        </w:tc>
        <w:tc>
          <w:tcPr>
            <w:tcW w:w="1439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2"/>
              <w:ind w:left="270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п.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8.2.</w:t>
            </w:r>
          </w:p>
        </w:tc>
      </w:tr>
      <w:tr>
        <w:trPr>
          <w:trHeight w:val="521" w:hRule="exact"/>
        </w:trPr>
        <w:tc>
          <w:tcPr>
            <w:tcW w:w="5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140" w:right="14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3.</w:t>
            </w:r>
          </w:p>
        </w:tc>
        <w:tc>
          <w:tcPr>
            <w:tcW w:w="5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30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оказате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ь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ц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ент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ац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одоро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ых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ионов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1,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0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%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1"/>
              <w:ind w:left="30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одного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ора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ре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(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р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)</w:t>
            </w:r>
          </w:p>
        </w:tc>
        <w:tc>
          <w:tcPr>
            <w:tcW w:w="24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3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10,0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±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1,0</w:t>
            </w:r>
          </w:p>
        </w:tc>
        <w:tc>
          <w:tcPr>
            <w:tcW w:w="1439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270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п.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8.3.</w:t>
            </w:r>
          </w:p>
        </w:tc>
      </w:tr>
      <w:tr>
        <w:trPr>
          <w:trHeight w:val="521" w:hRule="exact"/>
        </w:trPr>
        <w:tc>
          <w:tcPr>
            <w:tcW w:w="5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140" w:right="14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4.</w:t>
            </w:r>
          </w:p>
        </w:tc>
        <w:tc>
          <w:tcPr>
            <w:tcW w:w="5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3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ая</w:t>
            </w:r>
            <w:r>
              <w:rPr>
                <w:rFonts w:cs="Times New Roman" w:hAnsi="Times New Roman" w:eastAsia="Times New Roman" w:ascii="Times New Roman"/>
                <w:spacing w:val="7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доля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ет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ерти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ч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ных</w:t>
            </w:r>
            <w:r>
              <w:rPr>
                <w:rFonts w:cs="Times New Roman" w:hAnsi="Times New Roman" w:eastAsia="Times New Roman" w:ascii="Times New Roman"/>
                <w:spacing w:val="7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ам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ых</w:t>
            </w:r>
            <w:r>
              <w:rPr>
                <w:rFonts w:cs="Times New Roman" w:hAnsi="Times New Roman" w:eastAsia="Times New Roman" w:ascii="Times New Roman"/>
                <w:spacing w:val="8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е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й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1"/>
              <w:ind w:left="30"/>
            </w:pP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(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арно),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%</w:t>
            </w:r>
          </w:p>
        </w:tc>
        <w:tc>
          <w:tcPr>
            <w:tcW w:w="24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3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18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,0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±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0,3</w:t>
            </w:r>
          </w:p>
        </w:tc>
        <w:tc>
          <w:tcPr>
            <w:tcW w:w="1439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270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п.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8.4.</w:t>
            </w:r>
          </w:p>
        </w:tc>
      </w:tr>
      <w:tr>
        <w:trPr>
          <w:trHeight w:val="521" w:hRule="exact"/>
        </w:trPr>
        <w:tc>
          <w:tcPr>
            <w:tcW w:w="5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140" w:right="14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5.</w:t>
            </w:r>
          </w:p>
        </w:tc>
        <w:tc>
          <w:tcPr>
            <w:tcW w:w="5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3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           </w:t>
            </w:r>
            <w:r>
              <w:rPr>
                <w:rFonts w:cs="Times New Roman" w:hAnsi="Times New Roman" w:eastAsia="Times New Roman" w:ascii="Times New Roman"/>
                <w:spacing w:val="33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ля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           </w:t>
            </w:r>
            <w:r>
              <w:rPr>
                <w:rFonts w:cs="Times New Roman" w:hAnsi="Times New Roman" w:eastAsia="Times New Roman" w:ascii="Times New Roman"/>
                <w:spacing w:val="35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6"/>
                <w:w w:val="100"/>
                <w:sz w:val="22"/>
                <w:szCs w:val="22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,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9"/>
                <w:w w:val="100"/>
                <w:sz w:val="22"/>
                <w:szCs w:val="22"/>
              </w:rPr>
              <w:t>-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бис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(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3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-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ам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про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)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1"/>
              <w:ind w:left="3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до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д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ец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ам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на,</w:t>
            </w:r>
            <w:r>
              <w:rPr>
                <w:rFonts w:cs="Times New Roman" w:hAnsi="Times New Roman" w:eastAsia="Times New Roman" w:ascii="Times New Roman"/>
                <w:spacing w:val="53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%</w:t>
            </w:r>
          </w:p>
        </w:tc>
        <w:tc>
          <w:tcPr>
            <w:tcW w:w="24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3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8,5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±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0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5</w:t>
            </w:r>
          </w:p>
        </w:tc>
        <w:tc>
          <w:tcPr>
            <w:tcW w:w="1439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270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п.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8.5.</w:t>
            </w:r>
          </w:p>
        </w:tc>
      </w:tr>
      <w:tr>
        <w:trPr>
          <w:trHeight w:val="523" w:hRule="exact"/>
        </w:trPr>
        <w:tc>
          <w:tcPr>
            <w:tcW w:w="5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lineRule="exact" w:line="240"/>
              <w:ind w:left="140" w:right="14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6.</w:t>
            </w:r>
          </w:p>
        </w:tc>
        <w:tc>
          <w:tcPr>
            <w:tcW w:w="5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3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М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с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в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ая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             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доля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     </w:t>
            </w:r>
            <w:r>
              <w:rPr>
                <w:rFonts w:cs="Times New Roman" w:hAnsi="Times New Roman" w:eastAsia="Times New Roman" w:ascii="Times New Roman"/>
                <w:spacing w:val="27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пол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ге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к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саме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т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енг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у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а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н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и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дин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1"/>
              <w:ind w:left="3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гидрох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л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орида,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%</w:t>
            </w:r>
          </w:p>
        </w:tc>
        <w:tc>
          <w:tcPr>
            <w:tcW w:w="24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3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2,5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±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0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,3</w:t>
            </w:r>
          </w:p>
        </w:tc>
        <w:tc>
          <w:tcPr>
            <w:tcW w:w="1439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ind w:left="270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П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о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п.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8.6.</w:t>
            </w:r>
          </w:p>
        </w:tc>
      </w:tr>
    </w:tbl>
    <w:p>
      <w:pPr>
        <w:rPr>
          <w:sz w:val="22"/>
          <w:szCs w:val="22"/>
        </w:rPr>
        <w:jc w:val="left"/>
        <w:spacing w:before="11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/>
        <w:ind w:left="102" w:right="424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Для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готов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длаг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ются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ющ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5"/>
        <w:ind w:left="810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8.1.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 </w:t>
      </w:r>
      <w:r>
        <w:rPr>
          <w:rFonts w:cs="Times New Roman" w:hAnsi="Times New Roman" w:eastAsia="Times New Roman" w:ascii="Times New Roman"/>
          <w:b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а,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а,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запаха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" w:lineRule="auto" w:line="229"/>
        <w:ind w:left="102" w:right="425" w:firstLine="708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тва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о.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Для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тром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0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32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50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16"/>
          <w:szCs w:val="16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19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тво</w:t>
      </w:r>
      <w:r>
        <w:rPr>
          <w:rFonts w:cs="Times New Roman" w:hAnsi="Times New Roman" w:eastAsia="Times New Roman" w:ascii="Times New Roman"/>
          <w:spacing w:val="19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до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олов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54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56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тр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58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57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траж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ом</w:t>
      </w:r>
      <w:r>
        <w:rPr>
          <w:rFonts w:cs="Times New Roman" w:hAnsi="Times New Roman" w:eastAsia="Times New Roman" w:ascii="Times New Roman"/>
          <w:spacing w:val="5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ли</w:t>
      </w:r>
      <w:r>
        <w:rPr>
          <w:rFonts w:cs="Times New Roman" w:hAnsi="Times New Roman" w:eastAsia="Times New Roman" w:ascii="Times New Roman"/>
          <w:spacing w:val="56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одящ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57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те.</w:t>
      </w:r>
      <w:r>
        <w:rPr>
          <w:rFonts w:cs="Times New Roman" w:hAnsi="Times New Roman" w:eastAsia="Times New Roman" w:ascii="Times New Roman"/>
          <w:spacing w:val="57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ля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тся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орг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то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7"/>
        <w:ind w:left="810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8.2.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тно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20°С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81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Опр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20°С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роводят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02" w:right="423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ощ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ГОСТ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18995.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73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«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опр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5"/>
        <w:ind w:left="102" w:right="425" w:firstLine="70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8.3.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аза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ля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(рН)</w:t>
      </w:r>
      <w:r>
        <w:rPr>
          <w:rFonts w:cs="Times New Roman" w:hAnsi="Times New Roman" w:eastAsia="Times New Roman" w:ascii="Times New Roman"/>
          <w:b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1,0%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во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во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ва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81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Показ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тель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вно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водород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ГОСТ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5055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0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93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02" w:right="424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бого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ющ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оотв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тств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4"/>
        <w:ind w:left="102" w:right="430" w:firstLine="70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8.4.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уммар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ма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овой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оли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АС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(а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лд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тилб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зи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аммон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хло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тиламмо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хлор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810"/>
      </w:pP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долю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ЧАС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ом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фаз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02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лочной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бы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81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8.4.1.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"/>
        <w:ind w:left="810"/>
      </w:pPr>
      <w:r>
        <w:rPr>
          <w:rFonts w:cs="Symbol" w:hAnsi="Symbol" w:eastAsia="Symbol" w:ascii="Symbol"/>
          <w:spacing w:val="0"/>
          <w:w w:val="100"/>
          <w:sz w:val="24"/>
          <w:szCs w:val="24"/>
        </w:rPr>
        <w:t>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  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25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–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0,1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ГОСТ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2925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91.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"/>
        <w:ind w:left="810"/>
      </w:pPr>
      <w:r>
        <w:rPr>
          <w:rFonts w:cs="Symbol" w:hAnsi="Symbol" w:eastAsia="Symbol" w:ascii="Symbol"/>
          <w:spacing w:val="0"/>
          <w:w w:val="100"/>
          <w:sz w:val="24"/>
          <w:szCs w:val="24"/>
        </w:rPr>
        <w:t>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  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Цил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дры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50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ГОСТ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177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0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74.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810"/>
      </w:pPr>
      <w:r>
        <w:rPr>
          <w:rFonts w:cs="Symbol" w:hAnsi="Symbol" w:eastAsia="Symbol" w:ascii="Symbol"/>
          <w:spacing w:val="0"/>
          <w:w w:val="100"/>
          <w:position w:val="-1"/>
          <w:sz w:val="24"/>
          <w:szCs w:val="24"/>
        </w:rPr>
        <w:t>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       </w:t>
      </w:r>
      <w:r>
        <w:rPr>
          <w:rFonts w:cs="Times New Roman" w:hAnsi="Times New Roman" w:eastAsia="Times New Roman" w:ascii="Times New Roman"/>
          <w:spacing w:val="39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Колбы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ые</w:t>
      </w:r>
      <w:r>
        <w:rPr>
          <w:rFonts w:cs="Times New Roman" w:hAnsi="Times New Roman" w:eastAsia="Times New Roman" w:ascii="Times New Roman"/>
          <w:spacing w:val="59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–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100,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1000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ГОСТ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177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0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74.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810"/>
      </w:pPr>
      <w:r>
        <w:rPr>
          <w:rFonts w:cs="Symbol" w:hAnsi="Symbol" w:eastAsia="Symbol" w:ascii="Symbol"/>
          <w:spacing w:val="0"/>
          <w:w w:val="100"/>
          <w:position w:val="-1"/>
          <w:sz w:val="24"/>
          <w:szCs w:val="24"/>
        </w:rPr>
        <w:t>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       </w:t>
      </w:r>
      <w:r>
        <w:rPr>
          <w:rFonts w:cs="Times New Roman" w:hAnsi="Times New Roman" w:eastAsia="Times New Roman" w:ascii="Times New Roman"/>
          <w:spacing w:val="39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Пи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ОСТ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2916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9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91.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810"/>
      </w:pPr>
      <w:r>
        <w:rPr>
          <w:rFonts w:cs="Symbol" w:hAnsi="Symbol" w:eastAsia="Symbol" w:ascii="Symbol"/>
          <w:spacing w:val="0"/>
          <w:w w:val="100"/>
          <w:position w:val="-1"/>
          <w:sz w:val="24"/>
          <w:szCs w:val="24"/>
        </w:rPr>
        <w:t>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       </w:t>
      </w:r>
      <w:r>
        <w:rPr>
          <w:rFonts w:cs="Times New Roman" w:hAnsi="Times New Roman" w:eastAsia="Times New Roman" w:ascii="Times New Roman"/>
          <w:spacing w:val="39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Пи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ОСТ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2916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9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91.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810"/>
      </w:pPr>
      <w:r>
        <w:rPr>
          <w:rFonts w:cs="Symbol" w:hAnsi="Symbol" w:eastAsia="Symbol" w:ascii="Symbol"/>
          <w:spacing w:val="0"/>
          <w:w w:val="100"/>
          <w:position w:val="-1"/>
          <w:sz w:val="24"/>
          <w:szCs w:val="24"/>
        </w:rPr>
        <w:t>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       </w:t>
      </w:r>
      <w:r>
        <w:rPr>
          <w:rFonts w:cs="Times New Roman" w:hAnsi="Times New Roman" w:eastAsia="Times New Roman" w:ascii="Times New Roman"/>
          <w:spacing w:val="39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Стака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ля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24/10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ГОСТ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2533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6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82.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810"/>
      </w:pPr>
      <w:r>
        <w:rPr>
          <w:rFonts w:cs="Symbol" w:hAnsi="Symbol" w:eastAsia="Symbol" w:ascii="Symbol"/>
          <w:spacing w:val="0"/>
          <w:w w:val="100"/>
          <w:position w:val="-1"/>
          <w:sz w:val="24"/>
          <w:szCs w:val="24"/>
        </w:rPr>
        <w:t>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       </w:t>
      </w:r>
      <w:r>
        <w:rPr>
          <w:rFonts w:cs="Times New Roman" w:hAnsi="Times New Roman" w:eastAsia="Times New Roman" w:ascii="Times New Roman"/>
          <w:spacing w:val="39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Колбы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59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250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24/29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ТХС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ГОСТ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2533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6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82.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"/>
        <w:ind w:left="810"/>
      </w:pPr>
      <w:r>
        <w:rPr>
          <w:rFonts w:cs="Symbol" w:hAnsi="Symbol" w:eastAsia="Symbol" w:ascii="Symbol"/>
          <w:spacing w:val="0"/>
          <w:w w:val="100"/>
          <w:sz w:val="24"/>
          <w:szCs w:val="24"/>
        </w:rPr>
        <w:t>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  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фат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теля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810"/>
      </w:pPr>
      <w:r>
        <w:rPr>
          <w:rFonts w:cs="Symbol" w:hAnsi="Symbol" w:eastAsia="Symbol" w:ascii="Symbol"/>
          <w:spacing w:val="0"/>
          <w:w w:val="100"/>
          <w:position w:val="-1"/>
          <w:sz w:val="24"/>
          <w:szCs w:val="24"/>
        </w:rPr>
        <w:t>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       </w:t>
      </w:r>
      <w:r>
        <w:rPr>
          <w:rFonts w:cs="Times New Roman" w:hAnsi="Times New Roman" w:eastAsia="Times New Roman" w:ascii="Times New Roman"/>
          <w:spacing w:val="39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дроо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.д.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ГОСТ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2436</w:t>
      </w:r>
      <w:r>
        <w:rPr>
          <w:rFonts w:cs="Times New Roman" w:hAnsi="Times New Roman" w:eastAsia="Times New Roman" w:ascii="Times New Roman"/>
          <w:spacing w:val="3"/>
          <w:w w:val="100"/>
          <w:position w:val="-1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80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810"/>
      </w:pPr>
      <w:r>
        <w:rPr>
          <w:rFonts w:cs="Symbol" w:hAnsi="Symbol" w:eastAsia="Symbol" w:ascii="Symbol"/>
          <w:spacing w:val="0"/>
          <w:w w:val="100"/>
          <w:position w:val="-1"/>
          <w:sz w:val="24"/>
          <w:szCs w:val="24"/>
        </w:rPr>
        <w:t>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       </w:t>
      </w:r>
      <w:r>
        <w:rPr>
          <w:rFonts w:cs="Times New Roman" w:hAnsi="Times New Roman" w:eastAsia="Times New Roman" w:ascii="Times New Roman"/>
          <w:spacing w:val="39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го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7"/>
          <w:w w:val="100"/>
          <w:position w:val="-1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бой</w:t>
      </w:r>
      <w:r>
        <w:rPr>
          <w:rFonts w:cs="Times New Roman" w:hAnsi="Times New Roman" w:eastAsia="Times New Roman" w:ascii="Times New Roman"/>
          <w:spacing w:val="3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ТУ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position w:val="-1"/>
          <w:sz w:val="24"/>
          <w:szCs w:val="24"/>
        </w:rPr>
        <w:t>6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09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29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93.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810"/>
      </w:pPr>
      <w:r>
        <w:rPr>
          <w:rFonts w:cs="Symbol" w:hAnsi="Symbol" w:eastAsia="Symbol" w:ascii="Symbol"/>
          <w:spacing w:val="0"/>
          <w:w w:val="100"/>
          <w:position w:val="-1"/>
          <w:sz w:val="24"/>
          <w:szCs w:val="24"/>
        </w:rPr>
        <w:t>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       </w:t>
      </w:r>
      <w:r>
        <w:rPr>
          <w:rFonts w:cs="Times New Roman" w:hAnsi="Times New Roman" w:eastAsia="Times New Roman" w:ascii="Times New Roman"/>
          <w:spacing w:val="39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Хлороформ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по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ГОСТ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2001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88.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810"/>
      </w:pPr>
      <w:r>
        <w:rPr>
          <w:rFonts w:cs="Symbol" w:hAnsi="Symbol" w:eastAsia="Symbol" w:ascii="Symbol"/>
          <w:spacing w:val="0"/>
          <w:w w:val="100"/>
          <w:position w:val="-1"/>
          <w:sz w:val="24"/>
          <w:szCs w:val="24"/>
        </w:rPr>
        <w:t>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       </w:t>
      </w:r>
      <w:r>
        <w:rPr>
          <w:rFonts w:cs="Times New Roman" w:hAnsi="Times New Roman" w:eastAsia="Times New Roman" w:ascii="Times New Roman"/>
          <w:spacing w:val="39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ода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лл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ров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position w:val="-1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ГОСТ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670</w:t>
      </w:r>
      <w:r>
        <w:rPr>
          <w:rFonts w:cs="Times New Roman" w:hAnsi="Times New Roman" w:eastAsia="Times New Roman" w:ascii="Times New Roman"/>
          <w:spacing w:val="3"/>
          <w:w w:val="100"/>
          <w:position w:val="-1"/>
          <w:sz w:val="24"/>
          <w:szCs w:val="24"/>
        </w:rPr>
        <w:t>9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72.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81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8.4.2.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Подготов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81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8.4.2.1.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Приго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0,005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твора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фат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2" w:lineRule="exact" w:line="260"/>
        <w:ind w:left="102" w:right="421" w:firstLine="7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1,442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фата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(3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50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Symbol" w:hAnsi="Symbol" w:eastAsia="Symbol" w:ascii="Symbol"/>
          <w:spacing w:val="0"/>
          <w:w w:val="100"/>
          <w:sz w:val="24"/>
          <w:szCs w:val="24"/>
        </w:rPr>
        <w:t>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С)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взв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100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16"/>
          <w:szCs w:val="16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16"/>
          <w:szCs w:val="16"/>
        </w:rPr>
        <w:t>  </w:t>
      </w:r>
      <w:r>
        <w:rPr>
          <w:rFonts w:cs="Times New Roman" w:hAnsi="Times New Roman" w:eastAsia="Times New Roman" w:ascii="Times New Roman"/>
          <w:spacing w:val="18"/>
          <w:w w:val="100"/>
          <w:position w:val="11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ров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8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во</w:t>
      </w:r>
      <w:r>
        <w:rPr>
          <w:rFonts w:cs="Times New Roman" w:hAnsi="Times New Roman" w:eastAsia="Times New Roman" w:ascii="Times New Roman"/>
          <w:spacing w:val="-3"/>
          <w:w w:val="100"/>
          <w:position w:val="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ы.</w:t>
      </w:r>
      <w:r>
        <w:rPr>
          <w:rFonts w:cs="Times New Roman" w:hAnsi="Times New Roman" w:eastAsia="Times New Roman" w:ascii="Times New Roman"/>
          <w:spacing w:val="6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твор</w:t>
      </w:r>
      <w:r>
        <w:rPr>
          <w:rFonts w:cs="Times New Roman" w:hAnsi="Times New Roman" w:eastAsia="Times New Roman" w:ascii="Times New Roman"/>
          <w:spacing w:val="7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водят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тро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7"/>
          <w:w w:val="100"/>
          <w:position w:val="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6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7"/>
          <w:w w:val="100"/>
          <w:position w:val="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доводят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ров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водой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до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брово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81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8.4.2.2.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Приготовлен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тора: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810"/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0,1г</w:t>
      </w:r>
      <w:r>
        <w:rPr>
          <w:rFonts w:cs="Times New Roman" w:hAnsi="Times New Roman" w:eastAsia="Times New Roman" w:ascii="Times New Roman"/>
          <w:spacing w:val="26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тора</w:t>
      </w:r>
      <w:r>
        <w:rPr>
          <w:rFonts w:cs="Times New Roman" w:hAnsi="Times New Roman" w:eastAsia="Times New Roman" w:ascii="Times New Roman"/>
          <w:spacing w:val="28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ового</w:t>
      </w:r>
      <w:r>
        <w:rPr>
          <w:rFonts w:cs="Times New Roman" w:hAnsi="Times New Roman" w:eastAsia="Times New Roman" w:ascii="Times New Roman"/>
          <w:spacing w:val="26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го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5"/>
          <w:w w:val="100"/>
          <w:position w:val="-1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бого</w:t>
      </w:r>
      <w:r>
        <w:rPr>
          <w:rFonts w:cs="Times New Roman" w:hAnsi="Times New Roman" w:eastAsia="Times New Roman" w:ascii="Times New Roman"/>
          <w:spacing w:val="29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ят</w:t>
      </w:r>
      <w:r>
        <w:rPr>
          <w:rFonts w:cs="Times New Roman" w:hAnsi="Times New Roman" w:eastAsia="Times New Roman" w:ascii="Times New Roman"/>
          <w:spacing w:val="27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26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6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7"/>
          <w:w w:val="100"/>
          <w:position w:val="-1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29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3"/>
          <w:w w:val="100"/>
          <w:position w:val="-1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4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1" w:lineRule="exact" w:line="260"/>
        <w:ind w:left="102" w:right="428"/>
        <w:sectPr>
          <w:pgMar w:header="743" w:footer="0" w:top="940" w:bottom="280" w:left="1600" w:right="380"/>
          <w:pgSz w:w="11920" w:h="1686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100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16"/>
          <w:szCs w:val="16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position w:val="11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44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творя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4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4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0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50</w:t>
      </w:r>
      <w:r>
        <w:rPr>
          <w:rFonts w:cs="Times New Roman" w:hAnsi="Times New Roman" w:eastAsia="Times New Roman" w:ascii="Times New Roman"/>
          <w:spacing w:val="4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position w:val="11"/>
          <w:sz w:val="16"/>
          <w:szCs w:val="16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44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воды</w:t>
      </w:r>
      <w:r>
        <w:rPr>
          <w:rFonts w:cs="Times New Roman" w:hAnsi="Times New Roman" w:eastAsia="Times New Roman" w:ascii="Times New Roman"/>
          <w:spacing w:val="4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4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довод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44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тилл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ров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водой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до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брово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.</w:t>
      </w:r>
    </w:p>
    <w:p>
      <w:pPr>
        <w:rPr>
          <w:sz w:val="16"/>
          <w:szCs w:val="16"/>
        </w:rPr>
        <w:jc w:val="left"/>
        <w:spacing w:before="9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81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8.4.3.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Про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3" w:lineRule="exact" w:line="260"/>
        <w:ind w:left="102" w:right="60" w:firstLine="7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така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тертой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тва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2,7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робы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ртого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ощ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воды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ят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250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16"/>
          <w:szCs w:val="16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16"/>
          <w:szCs w:val="16"/>
        </w:rPr>
        <w:t>    </w:t>
      </w:r>
      <w:r>
        <w:rPr>
          <w:rFonts w:cs="Times New Roman" w:hAnsi="Times New Roman" w:eastAsia="Times New Roman" w:ascii="Times New Roman"/>
          <w:spacing w:val="12"/>
          <w:w w:val="100"/>
          <w:position w:val="11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доводят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ъ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лл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ров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водой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до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бро</w:t>
      </w:r>
      <w:r>
        <w:rPr>
          <w:rFonts w:cs="Times New Roman" w:hAnsi="Times New Roman" w:eastAsia="Times New Roman" w:ascii="Times New Roman"/>
          <w:spacing w:val="5"/>
          <w:w w:val="100"/>
          <w:position w:val="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02" w:right="62" w:firstLine="7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терт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ят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15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16"/>
          <w:szCs w:val="16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твора</w:t>
      </w:r>
      <w:r>
        <w:rPr>
          <w:rFonts w:cs="Times New Roman" w:hAnsi="Times New Roman" w:eastAsia="Times New Roman" w:ascii="Times New Roman"/>
          <w:spacing w:val="17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4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фата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тр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я,</w:t>
      </w:r>
      <w:r>
        <w:rPr>
          <w:rFonts w:cs="Times New Roman" w:hAnsi="Times New Roman" w:eastAsia="Times New Roman" w:ascii="Times New Roman"/>
          <w:spacing w:val="18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40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16"/>
          <w:szCs w:val="16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ров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19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воды,</w:t>
      </w:r>
      <w:r>
        <w:rPr>
          <w:rFonts w:cs="Times New Roman" w:hAnsi="Times New Roman" w:eastAsia="Times New Roman" w:ascii="Times New Roman"/>
          <w:spacing w:val="17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0,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18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гр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ров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19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дроо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7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8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(1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гр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5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),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15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16"/>
          <w:szCs w:val="16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16"/>
          <w:szCs w:val="16"/>
        </w:rPr>
        <w:t>   </w:t>
      </w:r>
      <w:r>
        <w:rPr>
          <w:rFonts w:cs="Times New Roman" w:hAnsi="Times New Roman" w:eastAsia="Times New Roman" w:ascii="Times New Roman"/>
          <w:spacing w:val="35"/>
          <w:w w:val="100"/>
          <w:position w:val="11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ло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оформ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0,5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16"/>
          <w:szCs w:val="16"/>
        </w:rPr>
        <w:t>3</w:t>
      </w:r>
      <w:r>
        <w:rPr>
          <w:rFonts w:cs="Times New Roman" w:hAnsi="Times New Roman" w:eastAsia="Times New Roman" w:ascii="Times New Roman"/>
          <w:spacing w:val="23"/>
          <w:w w:val="100"/>
          <w:position w:val="11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тор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твора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роводят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тров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твором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та.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По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вл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ждой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position w:val="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ора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тва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4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ры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терт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тря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ют.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Приб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3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овой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тра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водят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48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ло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в.</w:t>
      </w:r>
      <w:r>
        <w:rPr>
          <w:rFonts w:cs="Times New Roman" w:hAnsi="Times New Roman" w:eastAsia="Times New Roman" w:ascii="Times New Roman"/>
          <w:spacing w:val="47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титров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47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ровод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48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до</w:t>
      </w:r>
      <w:r>
        <w:rPr>
          <w:rFonts w:cs="Times New Roman" w:hAnsi="Times New Roman" w:eastAsia="Times New Roman" w:ascii="Times New Roman"/>
          <w:spacing w:val="4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ода</w:t>
      </w:r>
      <w:r>
        <w:rPr>
          <w:rFonts w:cs="Times New Roman" w:hAnsi="Times New Roman" w:eastAsia="Times New Roman" w:ascii="Times New Roman"/>
          <w:spacing w:val="47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46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ло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оформ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48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лоя</w:t>
      </w:r>
      <w:r>
        <w:rPr>
          <w:rFonts w:cs="Times New Roman" w:hAnsi="Times New Roman" w:eastAsia="Times New Roman" w:ascii="Times New Roman"/>
          <w:spacing w:val="48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з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102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одя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81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8.4.4.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татов: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810"/>
      </w:pPr>
      <w:r>
        <w:rPr>
          <w:rFonts w:cs="Times New Roman" w:hAnsi="Times New Roman" w:eastAsia="Times New Roman" w:ascii="Times New Roman"/>
          <w:spacing w:val="3"/>
          <w:w w:val="100"/>
          <w:position w:val="1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5"/>
          <w:w w:val="100"/>
          <w:position w:val="1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position w:val="1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position w:val="1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position w:val="1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3"/>
          <w:w w:val="100"/>
          <w:position w:val="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5"/>
          <w:w w:val="100"/>
          <w:position w:val="1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1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position w:val="1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1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position w:val="1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2"/>
          <w:w w:val="100"/>
          <w:position w:val="1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4"/>
          <w:w w:val="100"/>
          <w:position w:val="1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7"/>
          <w:w w:val="100"/>
          <w:position w:val="1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3"/>
          <w:w w:val="100"/>
          <w:position w:val="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24"/>
          <w:szCs w:val="24"/>
        </w:rPr>
        <w:t>долю</w:t>
      </w:r>
      <w:r>
        <w:rPr>
          <w:rFonts w:cs="Times New Roman" w:hAnsi="Times New Roman" w:eastAsia="Times New Roman" w:ascii="Times New Roman"/>
          <w:spacing w:val="1"/>
          <w:w w:val="100"/>
          <w:position w:val="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24"/>
          <w:szCs w:val="24"/>
        </w:rPr>
        <w:t>ЧАС</w:t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2"/>
          <w:w w:val="100"/>
          <w:position w:val="1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"/>
          <w:w w:val="100"/>
          <w:position w:val="-3"/>
          <w:sz w:val="16"/>
          <w:szCs w:val="16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1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-1"/>
          <w:w w:val="100"/>
          <w:position w:val="1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position w:val="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position w:val="1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24"/>
          <w:szCs w:val="24"/>
        </w:rPr>
        <w:t>ля</w:t>
      </w:r>
      <w:r>
        <w:rPr>
          <w:rFonts w:cs="Times New Roman" w:hAnsi="Times New Roman" w:eastAsia="Times New Roman" w:ascii="Times New Roman"/>
          <w:spacing w:val="1"/>
          <w:w w:val="100"/>
          <w:position w:val="1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1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24"/>
          <w:szCs w:val="24"/>
        </w:rPr>
        <w:t>фор</w:t>
      </w:r>
      <w:r>
        <w:rPr>
          <w:rFonts w:cs="Times New Roman" w:hAnsi="Times New Roman" w:eastAsia="Times New Roman" w:ascii="Times New Roman"/>
          <w:spacing w:val="2"/>
          <w:w w:val="100"/>
          <w:position w:val="1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7"/>
          <w:w w:val="100"/>
          <w:position w:val="1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position w:val="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3"/>
          <w:szCs w:val="23"/>
        </w:rPr>
        <w:jc w:val="left"/>
        <w:spacing w:lineRule="exact" w:line="360"/>
        <w:ind w:left="3808"/>
      </w:pPr>
      <w:r>
        <w:rPr>
          <w:rFonts w:cs="Times New Roman" w:hAnsi="Times New Roman" w:eastAsia="Times New Roman" w:ascii="Times New Roman"/>
          <w:i/>
          <w:spacing w:val="0"/>
          <w:w w:val="100"/>
          <w:position w:val="-8"/>
          <w:sz w:val="23"/>
          <w:szCs w:val="23"/>
        </w:rPr>
        <w:t>Х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-8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i/>
          <w:spacing w:val="48"/>
          <w:w w:val="100"/>
          <w:position w:val="-8"/>
          <w:sz w:val="23"/>
          <w:szCs w:val="23"/>
        </w:rPr>
        <w:t> </w:t>
      </w:r>
      <w:r>
        <w:rPr>
          <w:rFonts w:cs="Symbol" w:hAnsi="Symbol" w:eastAsia="Symbol" w:ascii="Symbol"/>
          <w:spacing w:val="0"/>
          <w:w w:val="100"/>
          <w:position w:val="-8"/>
          <w:sz w:val="23"/>
          <w:szCs w:val="23"/>
        </w:rPr>
        <w:t></w:t>
      </w:r>
      <w:r>
        <w:rPr>
          <w:rFonts w:cs="Times New Roman" w:hAnsi="Times New Roman" w:eastAsia="Times New Roman" w:ascii="Times New Roman"/>
          <w:spacing w:val="8"/>
          <w:w w:val="100"/>
          <w:position w:val="-8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spacing w:val="-47"/>
          <w:w w:val="100"/>
          <w:position w:val="7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position w:val="7"/>
          <w:sz w:val="23"/>
          <w:szCs w:val="23"/>
          <w:u w:val="single" w:color="000000"/>
        </w:rPr>
        <w:t>0</w:t>
      </w:r>
      <w:r>
        <w:rPr>
          <w:rFonts w:cs="Times New Roman" w:hAnsi="Times New Roman" w:eastAsia="Times New Roman" w:ascii="Times New Roman"/>
          <w:spacing w:val="-7"/>
          <w:w w:val="100"/>
          <w:position w:val="7"/>
          <w:sz w:val="23"/>
          <w:szCs w:val="23"/>
          <w:u w:val="single" w:color="000000"/>
        </w:rPr>
      </w:r>
      <w:r>
        <w:rPr>
          <w:rFonts w:cs="Times New Roman" w:hAnsi="Times New Roman" w:eastAsia="Times New Roman" w:ascii="Times New Roman"/>
          <w:spacing w:val="-2"/>
          <w:w w:val="100"/>
          <w:position w:val="7"/>
          <w:sz w:val="23"/>
          <w:szCs w:val="23"/>
          <w:u w:val="single" w:color="000000"/>
        </w:rPr>
        <w:t>,</w:t>
      </w:r>
      <w:r>
        <w:rPr>
          <w:rFonts w:cs="Times New Roman" w:hAnsi="Times New Roman" w:eastAsia="Times New Roman" w:ascii="Times New Roman"/>
          <w:spacing w:val="-2"/>
          <w:w w:val="100"/>
          <w:position w:val="7"/>
          <w:sz w:val="23"/>
          <w:szCs w:val="23"/>
          <w:u w:val="single" w:color="000000"/>
        </w:rPr>
      </w:r>
      <w:r>
        <w:rPr>
          <w:rFonts w:cs="Times New Roman" w:hAnsi="Times New Roman" w:eastAsia="Times New Roman" w:ascii="Times New Roman"/>
          <w:spacing w:val="-3"/>
          <w:w w:val="100"/>
          <w:position w:val="7"/>
          <w:sz w:val="23"/>
          <w:szCs w:val="23"/>
          <w:u w:val="single" w:color="000000"/>
        </w:rPr>
        <w:t>001805</w:t>
      </w:r>
      <w:r>
        <w:rPr>
          <w:rFonts w:cs="Times New Roman" w:hAnsi="Times New Roman" w:eastAsia="Times New Roman" w:ascii="Times New Roman"/>
          <w:spacing w:val="24"/>
          <w:w w:val="100"/>
          <w:position w:val="7"/>
          <w:sz w:val="23"/>
          <w:szCs w:val="23"/>
          <w:u w:val="single" w:color="000000"/>
        </w:rPr>
        <w:t> </w:t>
      </w:r>
      <w:r>
        <w:rPr>
          <w:rFonts w:cs="Symbol" w:hAnsi="Symbol" w:eastAsia="Symbol" w:ascii="Symbol"/>
          <w:spacing w:val="0"/>
          <w:w w:val="100"/>
          <w:position w:val="7"/>
          <w:sz w:val="23"/>
          <w:szCs w:val="23"/>
          <w:u w:val="single" w:color="000000"/>
        </w:rPr>
        <w:t></w:t>
      </w:r>
      <w:r>
        <w:rPr>
          <w:rFonts w:cs="Symbol" w:hAnsi="Symbol" w:eastAsia="Symbol" w:ascii="Symbol"/>
          <w:spacing w:val="0"/>
          <w:w w:val="100"/>
          <w:position w:val="7"/>
          <w:sz w:val="23"/>
          <w:szCs w:val="23"/>
          <w:u w:val="single" w:color="000000"/>
        </w:rPr>
      </w:r>
      <w:r>
        <w:rPr>
          <w:rFonts w:cs="Symbol" w:hAnsi="Symbol" w:eastAsia="Symbol" w:ascii="Symbol"/>
          <w:spacing w:val="-107"/>
          <w:w w:val="100"/>
          <w:position w:val="7"/>
          <w:sz w:val="23"/>
          <w:szCs w:val="23"/>
          <w:u w:val="single" w:color="000000"/>
        </w:rPr>
        <w:t></w:t>
      </w:r>
      <w:r>
        <w:rPr>
          <w:rFonts w:cs="Symbol" w:hAnsi="Symbol" w:eastAsia="Symbol" w:ascii="Symbol"/>
          <w:spacing w:val="-107"/>
          <w:w w:val="100"/>
          <w:position w:val="7"/>
          <w:sz w:val="23"/>
          <w:szCs w:val="23"/>
          <w:u w:val="single" w:color="000000"/>
        </w:rPr>
      </w:r>
      <w:r>
        <w:rPr>
          <w:rFonts w:cs="Symbol" w:hAnsi="Symbol" w:eastAsia="Symbol" w:ascii="Symbol"/>
          <w:spacing w:val="-107"/>
          <w:w w:val="100"/>
          <w:position w:val="7"/>
          <w:sz w:val="23"/>
          <w:szCs w:val="23"/>
          <w:u w:val="single" w:color="000000"/>
        </w:rPr>
      </w:r>
      <w:r>
        <w:rPr>
          <w:rFonts w:cs="Times New Roman" w:hAnsi="Times New Roman" w:eastAsia="Times New Roman" w:ascii="Times New Roman"/>
          <w:spacing w:val="-3"/>
          <w:w w:val="100"/>
          <w:position w:val="7"/>
          <w:sz w:val="23"/>
          <w:szCs w:val="23"/>
          <w:u w:val="single" w:color="000000"/>
        </w:rPr>
        <w:t>250</w:t>
      </w:r>
      <w:r>
        <w:rPr>
          <w:rFonts w:cs="Times New Roman" w:hAnsi="Times New Roman" w:eastAsia="Times New Roman" w:ascii="Times New Roman"/>
          <w:spacing w:val="-7"/>
          <w:w w:val="100"/>
          <w:position w:val="7"/>
          <w:sz w:val="23"/>
          <w:szCs w:val="23"/>
          <w:u w:val="single" w:color="000000"/>
        </w:rPr>
        <w:t> </w:t>
      </w:r>
      <w:r>
        <w:rPr>
          <w:rFonts w:cs="Symbol" w:hAnsi="Symbol" w:eastAsia="Symbol" w:ascii="Symbol"/>
          <w:spacing w:val="2"/>
          <w:w w:val="100"/>
          <w:position w:val="7"/>
          <w:sz w:val="23"/>
          <w:szCs w:val="23"/>
          <w:u w:val="single" w:color="000000"/>
        </w:rPr>
        <w:t></w:t>
      </w:r>
      <w:r>
        <w:rPr>
          <w:rFonts w:cs="Symbol" w:hAnsi="Symbol" w:eastAsia="Symbol" w:ascii="Symbol"/>
          <w:spacing w:val="2"/>
          <w:w w:val="100"/>
          <w:position w:val="7"/>
          <w:sz w:val="23"/>
          <w:szCs w:val="23"/>
          <w:u w:val="single" w:color="000000"/>
        </w:rPr>
      </w:r>
      <w:r>
        <w:rPr>
          <w:rFonts w:cs="Symbol" w:hAnsi="Symbol" w:eastAsia="Symbol" w:ascii="Symbol"/>
          <w:spacing w:val="2"/>
          <w:w w:val="100"/>
          <w:position w:val="7"/>
          <w:sz w:val="23"/>
          <w:szCs w:val="23"/>
          <w:u w:val="single" w:color="000000"/>
        </w:rPr>
      </w:r>
      <w:r>
        <w:rPr>
          <w:rFonts w:cs="Times New Roman" w:hAnsi="Times New Roman" w:eastAsia="Times New Roman" w:ascii="Times New Roman"/>
          <w:spacing w:val="-3"/>
          <w:w w:val="100"/>
          <w:position w:val="7"/>
          <w:sz w:val="23"/>
          <w:szCs w:val="23"/>
          <w:u w:val="single" w:color="000000"/>
        </w:rPr>
        <w:t>15</w:t>
      </w:r>
      <w:r>
        <w:rPr>
          <w:rFonts w:cs="Times New Roman" w:hAnsi="Times New Roman" w:eastAsia="Times New Roman" w:ascii="Times New Roman"/>
          <w:spacing w:val="-15"/>
          <w:w w:val="100"/>
          <w:position w:val="7"/>
          <w:sz w:val="23"/>
          <w:szCs w:val="23"/>
          <w:u w:val="single" w:color="000000"/>
        </w:rPr>
        <w:t> </w:t>
      </w:r>
      <w:r>
        <w:rPr>
          <w:rFonts w:cs="Symbol" w:hAnsi="Symbol" w:eastAsia="Symbol" w:ascii="Symbol"/>
          <w:spacing w:val="2"/>
          <w:w w:val="100"/>
          <w:position w:val="7"/>
          <w:sz w:val="23"/>
          <w:szCs w:val="23"/>
          <w:u w:val="single" w:color="000000"/>
        </w:rPr>
        <w:t></w:t>
      </w:r>
      <w:r>
        <w:rPr>
          <w:rFonts w:cs="Symbol" w:hAnsi="Symbol" w:eastAsia="Symbol" w:ascii="Symbol"/>
          <w:spacing w:val="2"/>
          <w:w w:val="100"/>
          <w:position w:val="7"/>
          <w:sz w:val="23"/>
          <w:szCs w:val="23"/>
          <w:u w:val="single" w:color="000000"/>
        </w:rPr>
      </w:r>
      <w:r>
        <w:rPr>
          <w:rFonts w:cs="Symbol" w:hAnsi="Symbol" w:eastAsia="Symbol" w:ascii="Symbol"/>
          <w:spacing w:val="2"/>
          <w:w w:val="100"/>
          <w:position w:val="7"/>
          <w:sz w:val="23"/>
          <w:szCs w:val="23"/>
          <w:u w:val="single" w:color="000000"/>
        </w:rPr>
      </w:r>
      <w:r>
        <w:rPr>
          <w:rFonts w:cs="Times New Roman" w:hAnsi="Times New Roman" w:eastAsia="Times New Roman" w:ascii="Times New Roman"/>
          <w:spacing w:val="-3"/>
          <w:w w:val="100"/>
          <w:position w:val="7"/>
          <w:sz w:val="23"/>
          <w:szCs w:val="23"/>
          <w:u w:val="single" w:color="000000"/>
        </w:rPr>
        <w:t>100</w:t>
      </w:r>
      <w:r>
        <w:rPr>
          <w:rFonts w:cs="Times New Roman" w:hAnsi="Times New Roman" w:eastAsia="Times New Roman" w:ascii="Times New Roman"/>
          <w:spacing w:val="-3"/>
          <w:w w:val="100"/>
          <w:position w:val="7"/>
          <w:sz w:val="23"/>
          <w:szCs w:val="23"/>
        </w:rPr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3"/>
          <w:szCs w:val="23"/>
        </w:rPr>
      </w:r>
    </w:p>
    <w:p>
      <w:pPr>
        <w:rPr>
          <w:rFonts w:cs="Times New Roman" w:hAnsi="Times New Roman" w:eastAsia="Times New Roman" w:ascii="Times New Roman"/>
          <w:sz w:val="23"/>
          <w:szCs w:val="23"/>
        </w:rPr>
        <w:jc w:val="center"/>
        <w:spacing w:lineRule="exact" w:line="220"/>
        <w:ind w:left="3931" w:right="3942"/>
      </w:pPr>
      <w:r>
        <w:rPr>
          <w:rFonts w:cs="Times New Roman" w:hAnsi="Times New Roman" w:eastAsia="Times New Roman" w:ascii="Times New Roman"/>
          <w:spacing w:val="0"/>
          <w:w w:val="100"/>
          <w:position w:val="13"/>
          <w:sz w:val="14"/>
          <w:szCs w:val="14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position w:val="13"/>
          <w:sz w:val="14"/>
          <w:szCs w:val="14"/>
        </w:rPr>
        <w:t>                              </w:t>
      </w:r>
      <w:r>
        <w:rPr>
          <w:rFonts w:cs="Times New Roman" w:hAnsi="Times New Roman" w:eastAsia="Times New Roman" w:ascii="Times New Roman"/>
          <w:spacing w:val="34"/>
          <w:w w:val="100"/>
          <w:position w:val="13"/>
          <w:sz w:val="14"/>
          <w:szCs w:val="1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3"/>
          <w:szCs w:val="23"/>
        </w:rPr>
        <w:t>m</w:t>
      </w:r>
      <w:r>
        <w:rPr>
          <w:rFonts w:cs="Times New Roman" w:hAnsi="Times New Roman" w:eastAsia="Times New Roman" w:ascii="Times New Roman"/>
          <w:i/>
          <w:spacing w:val="-21"/>
          <w:w w:val="100"/>
          <w:position w:val="0"/>
          <w:sz w:val="23"/>
          <w:szCs w:val="23"/>
        </w:rPr>
        <w:t> </w:t>
      </w:r>
      <w:r>
        <w:rPr>
          <w:rFonts w:cs="Symbol" w:hAnsi="Symbol" w:eastAsia="Symbol" w:ascii="Symbol"/>
          <w:spacing w:val="6"/>
          <w:w w:val="107"/>
          <w:position w:val="0"/>
          <w:sz w:val="23"/>
          <w:szCs w:val="23"/>
        </w:rPr>
        <w:t></w:t>
      </w:r>
      <w:r>
        <w:rPr>
          <w:rFonts w:cs="Times New Roman" w:hAnsi="Times New Roman" w:eastAsia="Times New Roman" w:ascii="Times New Roman"/>
          <w:i/>
          <w:spacing w:val="0"/>
          <w:w w:val="107"/>
          <w:position w:val="0"/>
          <w:sz w:val="23"/>
          <w:szCs w:val="23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3"/>
          <w:szCs w:val="2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" w:lineRule="exact" w:line="260"/>
        <w:ind w:left="102" w:right="57" w:firstLine="7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0,001805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–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лэ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лб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лор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оотв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тст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16"/>
          <w:szCs w:val="16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16"/>
          <w:szCs w:val="16"/>
        </w:rPr>
        <w:t>   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твора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8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тр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4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фата</w:t>
      </w:r>
      <w:r>
        <w:rPr>
          <w:rFonts w:cs="Times New Roman" w:hAnsi="Times New Roman" w:eastAsia="Times New Roman" w:ascii="Times New Roman"/>
          <w:spacing w:val="59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тра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точ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4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position w:val="-3"/>
          <w:sz w:val="16"/>
          <w:szCs w:val="16"/>
        </w:rPr>
        <w:t>1</w:t>
      </w:r>
      <w:r>
        <w:rPr>
          <w:rFonts w:cs="Times New Roman" w:hAnsi="Times New Roman" w:eastAsia="Times New Roman" w:ascii="Times New Roman"/>
          <w:spacing w:val="1"/>
          <w:w w:val="100"/>
          <w:position w:val="-3"/>
          <w:sz w:val="16"/>
          <w:szCs w:val="16"/>
        </w:rPr>
        <w:t>2</w:t>
      </w:r>
      <w:r>
        <w:rPr>
          <w:rFonts w:cs="Times New Roman" w:hAnsi="Times New Roman" w:eastAsia="Times New Roman" w:ascii="Times New Roman"/>
          <w:spacing w:val="-3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-3"/>
          <w:sz w:val="16"/>
          <w:szCs w:val="16"/>
        </w:rPr>
        <w:t>2</w:t>
      </w:r>
      <w:r>
        <w:rPr>
          <w:rFonts w:cs="Times New Roman" w:hAnsi="Times New Roman" w:eastAsia="Times New Roman" w:ascii="Times New Roman"/>
          <w:spacing w:val="-1"/>
          <w:w w:val="100"/>
          <w:position w:val="-3"/>
          <w:sz w:val="16"/>
          <w:szCs w:val="16"/>
        </w:rPr>
        <w:t>5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position w:val="-3"/>
          <w:sz w:val="16"/>
          <w:szCs w:val="16"/>
        </w:rPr>
        <w:t>4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=</w:t>
      </w:r>
      <w:r>
        <w:rPr>
          <w:rFonts w:cs="Times New Roman" w:hAnsi="Times New Roman" w:eastAsia="Times New Roman" w:ascii="Times New Roman"/>
          <w:spacing w:val="58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0,005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моль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дм</w:t>
      </w:r>
      <w:r>
        <w:rPr>
          <w:rFonts w:cs="Times New Roman" w:hAnsi="Times New Roman" w:eastAsia="Times New Roman" w:ascii="Times New Roman"/>
          <w:spacing w:val="1"/>
          <w:w w:val="100"/>
          <w:position w:val="11"/>
          <w:sz w:val="16"/>
          <w:szCs w:val="16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г;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81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250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–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ъ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готовлен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робы,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position w:val="11"/>
          <w:sz w:val="16"/>
          <w:szCs w:val="16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81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15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–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ъ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фата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position w:val="-4"/>
          <w:sz w:val="16"/>
          <w:szCs w:val="16"/>
        </w:rPr>
        <w:t>1</w:t>
      </w:r>
      <w:r>
        <w:rPr>
          <w:rFonts w:cs="Times New Roman" w:hAnsi="Times New Roman" w:eastAsia="Times New Roman" w:ascii="Times New Roman"/>
          <w:spacing w:val="1"/>
          <w:w w:val="100"/>
          <w:position w:val="-4"/>
          <w:sz w:val="16"/>
          <w:szCs w:val="16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position w:val="-4"/>
          <w:sz w:val="16"/>
          <w:szCs w:val="16"/>
        </w:rPr>
        <w:t>2</w:t>
      </w:r>
      <w:r>
        <w:rPr>
          <w:rFonts w:cs="Times New Roman" w:hAnsi="Times New Roman" w:eastAsia="Times New Roman" w:ascii="Times New Roman"/>
          <w:spacing w:val="1"/>
          <w:w w:val="100"/>
          <w:position w:val="-4"/>
          <w:sz w:val="16"/>
          <w:szCs w:val="16"/>
        </w:rPr>
        <w:t>5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position w:val="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position w:val="-4"/>
          <w:sz w:val="16"/>
          <w:szCs w:val="16"/>
        </w:rPr>
        <w:t>4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=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lineRule="exact" w:line="260"/>
        <w:ind w:left="61" w:right="5026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0,005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моль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дм</w:t>
      </w:r>
      <w:r>
        <w:rPr>
          <w:rFonts w:cs="Times New Roman" w:hAnsi="Times New Roman" w:eastAsia="Times New Roman" w:ascii="Times New Roman"/>
          <w:spacing w:val="1"/>
          <w:w w:val="100"/>
          <w:position w:val="11"/>
          <w:sz w:val="16"/>
          <w:szCs w:val="16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взят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тров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2"/>
          <w:w w:val="100"/>
          <w:position w:val="11"/>
          <w:sz w:val="16"/>
          <w:szCs w:val="16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810"/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–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position w:val="-1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робы,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г;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81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–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ъ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робы,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одов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position w:val="11"/>
          <w:sz w:val="16"/>
          <w:szCs w:val="16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2" w:right="71" w:firstLine="7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За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татов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ллель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ое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ожд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оторыми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ожд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вное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0,3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%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татов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Symbol" w:hAnsi="Symbol" w:eastAsia="Symbol" w:ascii="Symbol"/>
          <w:spacing w:val="0"/>
          <w:w w:val="100"/>
          <w:sz w:val="24"/>
          <w:szCs w:val="24"/>
        </w:rPr>
        <w:t>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6%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роя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=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0,95.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"/>
        <w:ind w:left="810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8.5.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ма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овой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N,N-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(3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ами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лам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81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ля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тся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02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81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8.5.1.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"/>
        <w:ind w:left="810"/>
      </w:pPr>
      <w:r>
        <w:rPr>
          <w:rFonts w:cs="Symbol" w:hAnsi="Symbol" w:eastAsia="Symbol" w:ascii="Symbol"/>
          <w:spacing w:val="0"/>
          <w:w w:val="100"/>
          <w:sz w:val="24"/>
          <w:szCs w:val="24"/>
        </w:rPr>
        <w:t>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  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Цил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–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50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ГОСТ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177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0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74.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810"/>
      </w:pPr>
      <w:r>
        <w:rPr>
          <w:rFonts w:cs="Symbol" w:hAnsi="Symbol" w:eastAsia="Symbol" w:ascii="Symbol"/>
          <w:spacing w:val="0"/>
          <w:w w:val="100"/>
          <w:position w:val="-1"/>
          <w:sz w:val="24"/>
          <w:szCs w:val="24"/>
        </w:rPr>
        <w:t>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       </w:t>
      </w:r>
      <w:r>
        <w:rPr>
          <w:rFonts w:cs="Times New Roman" w:hAnsi="Times New Roman" w:eastAsia="Times New Roman" w:ascii="Times New Roman"/>
          <w:spacing w:val="39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Стакан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150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ТС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ГОСТ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25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36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82.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810"/>
      </w:pPr>
      <w:r>
        <w:rPr>
          <w:rFonts w:cs="Symbol" w:hAnsi="Symbol" w:eastAsia="Symbol" w:ascii="Symbol"/>
          <w:spacing w:val="0"/>
          <w:w w:val="100"/>
          <w:position w:val="-1"/>
          <w:sz w:val="24"/>
          <w:szCs w:val="24"/>
        </w:rPr>
        <w:t>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       </w:t>
      </w:r>
      <w:r>
        <w:rPr>
          <w:rFonts w:cs="Times New Roman" w:hAnsi="Times New Roman" w:eastAsia="Times New Roman" w:ascii="Times New Roman"/>
          <w:spacing w:val="39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юр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59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25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0,1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ГОСТ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2925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91.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9" w:lineRule="exact" w:line="260"/>
        <w:ind w:left="102" w:right="66" w:firstLine="708"/>
      </w:pPr>
      <w:r>
        <w:rPr>
          <w:rFonts w:cs="Symbol" w:hAnsi="Symbol" w:eastAsia="Symbol" w:ascii="Symbol"/>
          <w:spacing w:val="0"/>
          <w:w w:val="100"/>
          <w:sz w:val="24"/>
          <w:szCs w:val="24"/>
        </w:rPr>
        <w:t>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  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Ста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0,1н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ТУ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6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09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2540;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0,1н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ый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810"/>
      </w:pPr>
      <w:r>
        <w:rPr>
          <w:rFonts w:cs="Symbol" w:hAnsi="Symbol" w:eastAsia="Symbol" w:ascii="Symbol"/>
          <w:spacing w:val="0"/>
          <w:w w:val="100"/>
          <w:position w:val="-1"/>
          <w:sz w:val="24"/>
          <w:szCs w:val="24"/>
        </w:rPr>
        <w:t>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       </w:t>
      </w:r>
      <w:r>
        <w:rPr>
          <w:rFonts w:cs="Times New Roman" w:hAnsi="Times New Roman" w:eastAsia="Times New Roman" w:ascii="Times New Roman"/>
          <w:spacing w:val="39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Ионо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position w:val="-1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ый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74.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810"/>
      </w:pPr>
      <w:r>
        <w:rPr>
          <w:rFonts w:cs="Symbol" w:hAnsi="Symbol" w:eastAsia="Symbol" w:ascii="Symbol"/>
          <w:spacing w:val="0"/>
          <w:w w:val="100"/>
          <w:position w:val="-1"/>
          <w:sz w:val="24"/>
          <w:szCs w:val="24"/>
        </w:rPr>
        <w:t>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       </w:t>
      </w:r>
      <w:r>
        <w:rPr>
          <w:rFonts w:cs="Times New Roman" w:hAnsi="Times New Roman" w:eastAsia="Times New Roman" w:ascii="Times New Roman"/>
          <w:spacing w:val="39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Эл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трод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вн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–</w:t>
      </w:r>
      <w:r>
        <w:rPr>
          <w:rFonts w:cs="Times New Roman" w:hAnsi="Times New Roman" w:eastAsia="Times New Roman" w:ascii="Times New Roman"/>
          <w:spacing w:val="58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ог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тел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ый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элек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род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1М3.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810"/>
      </w:pPr>
      <w:r>
        <w:rPr>
          <w:rFonts w:cs="Symbol" w:hAnsi="Symbol" w:eastAsia="Symbol" w:ascii="Symbol"/>
          <w:spacing w:val="0"/>
          <w:w w:val="100"/>
          <w:position w:val="-1"/>
          <w:sz w:val="24"/>
          <w:szCs w:val="24"/>
        </w:rPr>
        <w:t>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       </w:t>
      </w:r>
      <w:r>
        <w:rPr>
          <w:rFonts w:cs="Times New Roman" w:hAnsi="Times New Roman" w:eastAsia="Times New Roman" w:ascii="Times New Roman"/>
          <w:spacing w:val="39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Из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тел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ый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эле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од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тек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ый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эле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од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43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07.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81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8.5.2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Про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3" w:lineRule="exact" w:line="260"/>
        <w:ind w:left="102" w:right="59" w:firstLine="7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взв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такан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взв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ртого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Приб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вляют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40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16"/>
          <w:szCs w:val="16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ров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во</w:t>
      </w:r>
      <w:r>
        <w:rPr>
          <w:rFonts w:cs="Times New Roman" w:hAnsi="Times New Roman" w:eastAsia="Times New Roman" w:ascii="Times New Roman"/>
          <w:spacing w:val="-3"/>
          <w:w w:val="100"/>
          <w:position w:val="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   </w:t>
      </w:r>
      <w:r>
        <w:rPr>
          <w:rFonts w:cs="Times New Roman" w:hAnsi="Times New Roman" w:eastAsia="Times New Roman" w:ascii="Times New Roman"/>
          <w:spacing w:val="3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роводят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тр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ров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6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твором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оля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ло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ы.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81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8.5.3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татов: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3" w:lineRule="exact" w:line="260"/>
        <w:ind w:left="102" w:right="66" w:firstLine="708"/>
        <w:sectPr>
          <w:pgMar w:header="743" w:footer="0" w:top="940" w:bottom="280" w:left="1600" w:right="740"/>
          <w:pgSz w:w="11920" w:h="1686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долю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(3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л)д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"/>
          <w:w w:val="100"/>
          <w:position w:val="-3"/>
          <w:sz w:val="16"/>
          <w:szCs w:val="16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%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position w:val="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ля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34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фор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:</w:t>
      </w:r>
    </w:p>
    <w:p>
      <w:pPr>
        <w:rPr>
          <w:sz w:val="14"/>
          <w:szCs w:val="14"/>
        </w:rPr>
        <w:jc w:val="left"/>
        <w:spacing w:before="5" w:lineRule="exact" w:line="140"/>
        <w:sectPr>
          <w:pgMar w:header="743" w:footer="0" w:top="940" w:bottom="280" w:left="1600" w:right="740"/>
          <w:pgSz w:w="11920" w:h="16860"/>
        </w:sectPr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23"/>
          <w:szCs w:val="23"/>
        </w:rPr>
        <w:jc w:val="left"/>
        <w:spacing w:before="24" w:lineRule="exact" w:line="380"/>
        <w:ind w:left="3765" w:right="-79"/>
      </w:pPr>
      <w:r>
        <w:rPr>
          <w:rFonts w:cs="Times New Roman" w:hAnsi="Times New Roman" w:eastAsia="Times New Roman" w:ascii="Times New Roman"/>
          <w:i/>
          <w:spacing w:val="0"/>
          <w:w w:val="100"/>
          <w:position w:val="-8"/>
          <w:sz w:val="23"/>
          <w:szCs w:val="23"/>
        </w:rPr>
        <w:t>Х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-8"/>
          <w:sz w:val="23"/>
          <w:szCs w:val="23"/>
        </w:rPr>
        <w:t>  </w:t>
      </w:r>
      <w:r>
        <w:rPr>
          <w:rFonts w:cs="Times New Roman" w:hAnsi="Times New Roman" w:eastAsia="Times New Roman" w:ascii="Times New Roman"/>
          <w:i/>
          <w:spacing w:val="17"/>
          <w:w w:val="100"/>
          <w:position w:val="-8"/>
          <w:sz w:val="23"/>
          <w:szCs w:val="23"/>
        </w:rPr>
        <w:t> </w:t>
      </w:r>
      <w:r>
        <w:rPr>
          <w:rFonts w:cs="Symbol" w:hAnsi="Symbol" w:eastAsia="Symbol" w:ascii="Symbol"/>
          <w:spacing w:val="0"/>
          <w:w w:val="100"/>
          <w:position w:val="-8"/>
          <w:sz w:val="23"/>
          <w:szCs w:val="23"/>
        </w:rPr>
        <w:t></w:t>
      </w:r>
      <w:r>
        <w:rPr>
          <w:rFonts w:cs="Times New Roman" w:hAnsi="Times New Roman" w:eastAsia="Times New Roman" w:ascii="Times New Roman"/>
          <w:spacing w:val="8"/>
          <w:w w:val="100"/>
          <w:position w:val="-8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spacing w:val="-46"/>
          <w:w w:val="100"/>
          <w:position w:val="7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position w:val="7"/>
          <w:sz w:val="23"/>
          <w:szCs w:val="23"/>
          <w:u w:val="single" w:color="000000"/>
        </w:rPr>
        <w:t>0</w:t>
      </w:r>
      <w:r>
        <w:rPr>
          <w:rFonts w:cs="Times New Roman" w:hAnsi="Times New Roman" w:eastAsia="Times New Roman" w:ascii="Times New Roman"/>
          <w:spacing w:val="-7"/>
          <w:w w:val="100"/>
          <w:position w:val="7"/>
          <w:sz w:val="23"/>
          <w:szCs w:val="23"/>
          <w:u w:val="single" w:color="000000"/>
        </w:rPr>
      </w:r>
      <w:r>
        <w:rPr>
          <w:rFonts w:cs="Times New Roman" w:hAnsi="Times New Roman" w:eastAsia="Times New Roman" w:ascii="Times New Roman"/>
          <w:spacing w:val="-2"/>
          <w:w w:val="100"/>
          <w:position w:val="7"/>
          <w:sz w:val="23"/>
          <w:szCs w:val="23"/>
          <w:u w:val="single" w:color="000000"/>
        </w:rPr>
        <w:t>,</w:t>
      </w:r>
      <w:r>
        <w:rPr>
          <w:rFonts w:cs="Times New Roman" w:hAnsi="Times New Roman" w:eastAsia="Times New Roman" w:ascii="Times New Roman"/>
          <w:spacing w:val="-2"/>
          <w:w w:val="100"/>
          <w:position w:val="7"/>
          <w:sz w:val="23"/>
          <w:szCs w:val="23"/>
          <w:u w:val="single" w:color="000000"/>
        </w:rPr>
      </w:r>
      <w:r>
        <w:rPr>
          <w:rFonts w:cs="Times New Roman" w:hAnsi="Times New Roman" w:eastAsia="Times New Roman" w:ascii="Times New Roman"/>
          <w:spacing w:val="-3"/>
          <w:w w:val="100"/>
          <w:position w:val="7"/>
          <w:sz w:val="23"/>
          <w:szCs w:val="23"/>
          <w:u w:val="single" w:color="000000"/>
        </w:rPr>
        <w:t>009967</w:t>
      </w:r>
      <w:r>
        <w:rPr>
          <w:rFonts w:cs="Times New Roman" w:hAnsi="Times New Roman" w:eastAsia="Times New Roman" w:ascii="Times New Roman"/>
          <w:spacing w:val="32"/>
          <w:w w:val="100"/>
          <w:position w:val="7"/>
          <w:sz w:val="23"/>
          <w:szCs w:val="23"/>
          <w:u w:val="single" w:color="000000"/>
        </w:rPr>
        <w:t> </w:t>
      </w:r>
      <w:r>
        <w:rPr>
          <w:rFonts w:cs="Symbol" w:hAnsi="Symbol" w:eastAsia="Symbol" w:ascii="Symbol"/>
          <w:spacing w:val="6"/>
          <w:w w:val="100"/>
          <w:position w:val="7"/>
          <w:sz w:val="23"/>
          <w:szCs w:val="23"/>
          <w:u w:val="single" w:color="000000"/>
        </w:rPr>
        <w:t></w:t>
      </w:r>
      <w:r>
        <w:rPr>
          <w:rFonts w:cs="Symbol" w:hAnsi="Symbol" w:eastAsia="Symbol" w:ascii="Symbol"/>
          <w:spacing w:val="6"/>
          <w:w w:val="100"/>
          <w:position w:val="7"/>
          <w:sz w:val="23"/>
          <w:szCs w:val="23"/>
          <w:u w:val="single" w:color="000000"/>
        </w:rPr>
      </w:r>
      <w:r>
        <w:rPr>
          <w:rFonts w:cs="Symbol" w:hAnsi="Symbol" w:eastAsia="Symbol" w:ascii="Symbol"/>
          <w:spacing w:val="6"/>
          <w:w w:val="100"/>
          <w:position w:val="7"/>
          <w:sz w:val="23"/>
          <w:szCs w:val="23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0"/>
          <w:w w:val="100"/>
          <w:position w:val="7"/>
          <w:sz w:val="23"/>
          <w:szCs w:val="23"/>
          <w:u w:val="single" w:color="000000"/>
        </w:rPr>
        <w:t>V</w:t>
      </w:r>
      <w:r>
        <w:rPr>
          <w:rFonts w:cs="Times New Roman" w:hAnsi="Times New Roman" w:eastAsia="Times New Roman" w:ascii="Times New Roman"/>
          <w:i/>
          <w:spacing w:val="15"/>
          <w:w w:val="100"/>
          <w:position w:val="7"/>
          <w:sz w:val="23"/>
          <w:szCs w:val="23"/>
          <w:u w:val="single" w:color="000000"/>
        </w:rPr>
        <w:t> </w:t>
      </w:r>
      <w:r>
        <w:rPr>
          <w:rFonts w:cs="Symbol" w:hAnsi="Symbol" w:eastAsia="Symbol" w:ascii="Symbol"/>
          <w:spacing w:val="2"/>
          <w:w w:val="100"/>
          <w:position w:val="7"/>
          <w:sz w:val="23"/>
          <w:szCs w:val="23"/>
          <w:u w:val="single" w:color="000000"/>
        </w:rPr>
        <w:t></w:t>
      </w:r>
      <w:r>
        <w:rPr>
          <w:rFonts w:cs="Symbol" w:hAnsi="Symbol" w:eastAsia="Symbol" w:ascii="Symbol"/>
          <w:spacing w:val="2"/>
          <w:w w:val="100"/>
          <w:position w:val="7"/>
          <w:sz w:val="23"/>
          <w:szCs w:val="23"/>
          <w:u w:val="single" w:color="000000"/>
        </w:rPr>
      </w:r>
      <w:r>
        <w:rPr>
          <w:rFonts w:cs="Symbol" w:hAnsi="Symbol" w:eastAsia="Symbol" w:ascii="Symbol"/>
          <w:spacing w:val="2"/>
          <w:w w:val="100"/>
          <w:position w:val="7"/>
          <w:sz w:val="23"/>
          <w:szCs w:val="23"/>
          <w:u w:val="single" w:color="000000"/>
        </w:rPr>
      </w:r>
      <w:r>
        <w:rPr>
          <w:rFonts w:cs="Times New Roman" w:hAnsi="Times New Roman" w:eastAsia="Times New Roman" w:ascii="Times New Roman"/>
          <w:spacing w:val="-3"/>
          <w:w w:val="100"/>
          <w:position w:val="7"/>
          <w:sz w:val="23"/>
          <w:szCs w:val="23"/>
          <w:u w:val="single" w:color="000000"/>
        </w:rPr>
        <w:t>1000</w:t>
      </w:r>
      <w:r>
        <w:rPr>
          <w:rFonts w:cs="Times New Roman" w:hAnsi="Times New Roman" w:eastAsia="Times New Roman" w:ascii="Times New Roman"/>
          <w:spacing w:val="-3"/>
          <w:w w:val="100"/>
          <w:position w:val="7"/>
          <w:sz w:val="23"/>
          <w:szCs w:val="23"/>
        </w:rPr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3"/>
          <w:szCs w:val="23"/>
        </w:rPr>
      </w:r>
    </w:p>
    <w:p>
      <w:pPr>
        <w:rPr>
          <w:rFonts w:cs="Times New Roman" w:hAnsi="Times New Roman" w:eastAsia="Times New Roman" w:ascii="Times New Roman"/>
          <w:sz w:val="23"/>
          <w:szCs w:val="23"/>
        </w:rPr>
        <w:jc w:val="left"/>
        <w:spacing w:lineRule="exact" w:line="220"/>
        <w:ind w:left="3945"/>
      </w:pPr>
      <w:r>
        <w:rPr>
          <w:rFonts w:cs="Times New Roman" w:hAnsi="Times New Roman" w:eastAsia="Times New Roman" w:ascii="Times New Roman"/>
          <w:spacing w:val="0"/>
          <w:w w:val="100"/>
          <w:position w:val="13"/>
          <w:sz w:val="14"/>
          <w:szCs w:val="14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position w:val="13"/>
          <w:sz w:val="14"/>
          <w:szCs w:val="14"/>
        </w:rPr>
        <w:t>                             </w:t>
      </w:r>
      <w:r>
        <w:rPr>
          <w:rFonts w:cs="Times New Roman" w:hAnsi="Times New Roman" w:eastAsia="Times New Roman" w:ascii="Times New Roman"/>
          <w:spacing w:val="19"/>
          <w:w w:val="100"/>
          <w:position w:val="13"/>
          <w:sz w:val="14"/>
          <w:szCs w:val="1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7"/>
          <w:position w:val="1"/>
          <w:sz w:val="23"/>
          <w:szCs w:val="23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3"/>
          <w:szCs w:val="2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br w:type="column"/>
      </w: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16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sectPr>
          <w:type w:val="continuous"/>
          <w:pgSz w:w="11920" w:h="16860"/>
          <w:pgMar w:top="1060" w:bottom="280" w:left="1600" w:right="740"/>
          <w:cols w:num="2" w:equalWidth="off">
            <w:col w:w="6045" w:space="65"/>
            <w:col w:w="3470"/>
          </w:cols>
        </w:sectPr>
      </w:pPr>
      <w:r>
        <w:rPr>
          <w:rFonts w:cs="Times New Roman" w:hAnsi="Times New Roman" w:eastAsia="Times New Roman" w:ascii="Times New Roman"/>
          <w:spacing w:val="0"/>
          <w:w w:val="100"/>
          <w:position w:val="-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position w:val="-2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2"/>
          <w:sz w:val="24"/>
          <w:szCs w:val="24"/>
        </w:rPr>
        <w:t>где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left"/>
        <w:spacing w:lineRule="exact" w:line="280"/>
        <w:ind w:left="810"/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0,009967</w:t>
      </w:r>
      <w:r>
        <w:rPr>
          <w:rFonts w:cs="Times New Roman" w:hAnsi="Times New Roman" w:eastAsia="Times New Roman" w:ascii="Times New Roman"/>
          <w:spacing w:val="29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29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28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(3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л)дод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7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оотв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тств</w:t>
      </w:r>
      <w:r>
        <w:rPr>
          <w:rFonts w:cs="Times New Roman" w:hAnsi="Times New Roman" w:eastAsia="Times New Roman" w:ascii="Times New Roman"/>
          <w:spacing w:val="-5"/>
          <w:w w:val="100"/>
          <w:position w:val="-1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3"/>
          <w:w w:val="100"/>
          <w:position w:val="-1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29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3"/>
          <w:w w:val="100"/>
          <w:position w:val="-1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10"/>
          <w:sz w:val="16"/>
          <w:szCs w:val="16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02" w:right="1582"/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твора</w:t>
      </w:r>
      <w:r>
        <w:rPr>
          <w:rFonts w:cs="Times New Roman" w:hAnsi="Times New Roman" w:eastAsia="Times New Roman" w:ascii="Times New Roman"/>
          <w:spacing w:val="59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оля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ло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ко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3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тра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то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Сl)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=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0,1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моль/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position w:val="10"/>
          <w:sz w:val="16"/>
          <w:szCs w:val="16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;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810"/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ъ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тво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1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ло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8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точ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9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8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Сl)</w:t>
      </w:r>
      <w:r>
        <w:rPr>
          <w:rFonts w:cs="Times New Roman" w:hAnsi="Times New Roman" w:eastAsia="Times New Roman" w:ascii="Times New Roman"/>
          <w:spacing w:val="12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=</w:t>
      </w:r>
      <w:r>
        <w:rPr>
          <w:rFonts w:cs="Times New Roman" w:hAnsi="Times New Roman" w:eastAsia="Times New Roman" w:ascii="Times New Roman"/>
          <w:spacing w:val="1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0,1</w:t>
      </w:r>
      <w:r>
        <w:rPr>
          <w:rFonts w:cs="Times New Roman" w:hAnsi="Times New Roman" w:eastAsia="Times New Roman" w:ascii="Times New Roman"/>
          <w:spacing w:val="9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/д</w:t>
      </w:r>
      <w:r>
        <w:rPr>
          <w:rFonts w:cs="Times New Roman" w:hAnsi="Times New Roman" w:eastAsia="Times New Roman" w:ascii="Times New Roman"/>
          <w:spacing w:val="10"/>
          <w:w w:val="100"/>
          <w:position w:val="-1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position w:val="10"/>
          <w:sz w:val="16"/>
          <w:szCs w:val="16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80"/>
        <w:ind w:left="102" w:right="5332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одов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position w:val="11"/>
          <w:sz w:val="16"/>
          <w:szCs w:val="16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81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m-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робы,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2" w:right="75" w:firstLine="7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За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тат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ое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татов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ллель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ое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ожд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оторыми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ожд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вное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0,1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%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2" w:right="71" w:firstLine="7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тата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±3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%,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при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роятно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=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0,95.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5"/>
        <w:ind w:left="810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8.6.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ма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овой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оли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ам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уа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хлор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81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Для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дро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да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2" w:right="66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тся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тод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фаз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При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тровы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(3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л)дод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др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хлор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роводят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ощ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(натр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фат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доба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(ди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броми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(ди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VN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15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0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ровод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тся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фаз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ода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лор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форм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(п.8.4)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(3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л)д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(п.8.5)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тыв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др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81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8.6.1.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Ап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лы,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"/>
        <w:ind w:left="810"/>
      </w:pPr>
      <w:r>
        <w:rPr>
          <w:rFonts w:cs="Symbol" w:hAnsi="Symbol" w:eastAsia="Symbol" w:ascii="Symbol"/>
          <w:spacing w:val="0"/>
          <w:w w:val="100"/>
          <w:sz w:val="24"/>
          <w:szCs w:val="24"/>
        </w:rPr>
        <w:t>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  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Цил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дры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50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ГОСТ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177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0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74.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810"/>
      </w:pPr>
      <w:r>
        <w:rPr>
          <w:rFonts w:cs="Symbol" w:hAnsi="Symbol" w:eastAsia="Symbol" w:ascii="Symbol"/>
          <w:spacing w:val="0"/>
          <w:w w:val="100"/>
          <w:position w:val="-1"/>
          <w:sz w:val="24"/>
          <w:szCs w:val="24"/>
        </w:rPr>
        <w:t>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       </w:t>
      </w:r>
      <w:r>
        <w:rPr>
          <w:rFonts w:cs="Times New Roman" w:hAnsi="Times New Roman" w:eastAsia="Times New Roman" w:ascii="Times New Roman"/>
          <w:spacing w:val="39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Колбы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ые</w:t>
      </w:r>
      <w:r>
        <w:rPr>
          <w:rFonts w:cs="Times New Roman" w:hAnsi="Times New Roman" w:eastAsia="Times New Roman" w:ascii="Times New Roman"/>
          <w:spacing w:val="59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–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250,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500,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10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0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0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ГОСТ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177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0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74.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"/>
        <w:ind w:left="810"/>
      </w:pPr>
      <w:r>
        <w:rPr>
          <w:rFonts w:cs="Symbol" w:hAnsi="Symbol" w:eastAsia="Symbol" w:ascii="Symbol"/>
          <w:spacing w:val="0"/>
          <w:w w:val="100"/>
          <w:sz w:val="24"/>
          <w:szCs w:val="24"/>
        </w:rPr>
        <w:t>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  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25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ГОСТ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2925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91.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810"/>
      </w:pPr>
      <w:r>
        <w:rPr>
          <w:rFonts w:cs="Symbol" w:hAnsi="Symbol" w:eastAsia="Symbol" w:ascii="Symbol"/>
          <w:spacing w:val="0"/>
          <w:w w:val="100"/>
          <w:position w:val="-1"/>
          <w:sz w:val="24"/>
          <w:szCs w:val="24"/>
        </w:rPr>
        <w:t>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       </w:t>
      </w:r>
      <w:r>
        <w:rPr>
          <w:rFonts w:cs="Times New Roman" w:hAnsi="Times New Roman" w:eastAsia="Times New Roman" w:ascii="Times New Roman"/>
          <w:spacing w:val="39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Пи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–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10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58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ГОСТ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2916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9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91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ГОСТ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2922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7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91.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810"/>
      </w:pPr>
      <w:r>
        <w:rPr>
          <w:rFonts w:cs="Symbol" w:hAnsi="Symbol" w:eastAsia="Symbol" w:ascii="Symbol"/>
          <w:spacing w:val="0"/>
          <w:w w:val="100"/>
          <w:position w:val="-1"/>
          <w:sz w:val="24"/>
          <w:szCs w:val="24"/>
        </w:rPr>
        <w:t>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       </w:t>
      </w:r>
      <w:r>
        <w:rPr>
          <w:rFonts w:cs="Times New Roman" w:hAnsi="Times New Roman" w:eastAsia="Times New Roman" w:ascii="Times New Roman"/>
          <w:spacing w:val="39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Стака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ля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24/10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ГОСТ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2533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6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82.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810"/>
      </w:pPr>
      <w:r>
        <w:rPr>
          <w:rFonts w:cs="Symbol" w:hAnsi="Symbol" w:eastAsia="Symbol" w:ascii="Symbol"/>
          <w:spacing w:val="0"/>
          <w:w w:val="100"/>
          <w:position w:val="-1"/>
          <w:sz w:val="24"/>
          <w:szCs w:val="24"/>
        </w:rPr>
        <w:t>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       </w:t>
      </w:r>
      <w:r>
        <w:rPr>
          <w:rFonts w:cs="Times New Roman" w:hAnsi="Times New Roman" w:eastAsia="Times New Roman" w:ascii="Times New Roman"/>
          <w:spacing w:val="39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Колбы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59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250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24/29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ТХС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ГОСТ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2533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6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82.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810"/>
      </w:pPr>
      <w:r>
        <w:rPr>
          <w:rFonts w:cs="Symbol" w:hAnsi="Symbol" w:eastAsia="Symbol" w:ascii="Symbol"/>
          <w:spacing w:val="0"/>
          <w:w w:val="100"/>
          <w:position w:val="-1"/>
          <w:sz w:val="24"/>
          <w:szCs w:val="24"/>
        </w:rPr>
        <w:t>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       </w:t>
      </w:r>
      <w:r>
        <w:rPr>
          <w:rFonts w:cs="Times New Roman" w:hAnsi="Times New Roman" w:eastAsia="Times New Roman" w:ascii="Times New Roman"/>
          <w:spacing w:val="39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тр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5"/>
          <w:w w:val="100"/>
          <w:position w:val="-1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5"/>
          <w:w w:val="100"/>
          <w:position w:val="-1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фат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рт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3"/>
          <w:w w:val="100"/>
          <w:position w:val="-1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55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вод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теля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).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810"/>
      </w:pPr>
      <w:r>
        <w:rPr>
          <w:rFonts w:cs="Symbol" w:hAnsi="Symbol" w:eastAsia="Symbol" w:ascii="Symbol"/>
          <w:spacing w:val="0"/>
          <w:w w:val="100"/>
          <w:position w:val="-1"/>
          <w:sz w:val="24"/>
          <w:szCs w:val="24"/>
        </w:rPr>
        <w:t>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       </w:t>
      </w:r>
      <w:r>
        <w:rPr>
          <w:rFonts w:cs="Times New Roman" w:hAnsi="Times New Roman" w:eastAsia="Times New Roman" w:ascii="Times New Roman"/>
          <w:spacing w:val="39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Ди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7"/>
          <w:w w:val="100"/>
          <w:position w:val="-1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3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бромид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рт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3"/>
          <w:w w:val="100"/>
          <w:position w:val="-1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53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вод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теля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ор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ый).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"/>
        <w:ind w:left="810"/>
      </w:pPr>
      <w:r>
        <w:rPr>
          <w:rFonts w:cs="Symbol" w:hAnsi="Symbol" w:eastAsia="Symbol" w:ascii="Symbol"/>
          <w:spacing w:val="0"/>
          <w:w w:val="100"/>
          <w:sz w:val="24"/>
          <w:szCs w:val="24"/>
        </w:rPr>
        <w:t>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  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150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теля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ый).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810"/>
      </w:pPr>
      <w:r>
        <w:rPr>
          <w:rFonts w:cs="Symbol" w:hAnsi="Symbol" w:eastAsia="Symbol" w:ascii="Symbol"/>
          <w:spacing w:val="0"/>
          <w:w w:val="100"/>
          <w:position w:val="-1"/>
          <w:sz w:val="24"/>
          <w:szCs w:val="24"/>
        </w:rPr>
        <w:t>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       </w:t>
      </w:r>
      <w:r>
        <w:rPr>
          <w:rFonts w:cs="Times New Roman" w:hAnsi="Times New Roman" w:eastAsia="Times New Roman" w:ascii="Times New Roman"/>
          <w:spacing w:val="39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Хлороформ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по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ГОСТ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2001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88.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810"/>
      </w:pPr>
      <w:r>
        <w:rPr>
          <w:rFonts w:cs="Symbol" w:hAnsi="Symbol" w:eastAsia="Symbol" w:ascii="Symbol"/>
          <w:spacing w:val="0"/>
          <w:w w:val="100"/>
          <w:position w:val="-1"/>
          <w:sz w:val="24"/>
          <w:szCs w:val="24"/>
        </w:rPr>
        <w:t>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       </w:t>
      </w:r>
      <w:r>
        <w:rPr>
          <w:rFonts w:cs="Times New Roman" w:hAnsi="Times New Roman" w:eastAsia="Times New Roman" w:ascii="Times New Roman"/>
          <w:spacing w:val="39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ода</w:t>
      </w:r>
      <w:r>
        <w:rPr>
          <w:rFonts w:cs="Times New Roman" w:hAnsi="Times New Roman" w:eastAsia="Times New Roman" w:ascii="Times New Roman"/>
          <w:spacing w:val="59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лл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position w:val="-1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ГОСТ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670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9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72.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810"/>
      </w:pPr>
      <w:r>
        <w:rPr>
          <w:rFonts w:cs="Symbol" w:hAnsi="Symbol" w:eastAsia="Symbol" w:ascii="Symbol"/>
          <w:spacing w:val="0"/>
          <w:w w:val="100"/>
          <w:position w:val="-1"/>
          <w:sz w:val="24"/>
          <w:szCs w:val="24"/>
        </w:rPr>
        <w:t>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       </w:t>
      </w:r>
      <w:r>
        <w:rPr>
          <w:rFonts w:cs="Times New Roman" w:hAnsi="Times New Roman" w:eastAsia="Times New Roman" w:ascii="Times New Roman"/>
          <w:spacing w:val="39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лов</w:t>
      </w:r>
      <w:r>
        <w:rPr>
          <w:rFonts w:cs="Times New Roman" w:hAnsi="Times New Roman" w:eastAsia="Times New Roman" w:ascii="Times New Roman"/>
          <w:spacing w:val="-3"/>
          <w:w w:val="100"/>
          <w:position w:val="-1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ый</w:t>
      </w:r>
      <w:r>
        <w:rPr>
          <w:rFonts w:cs="Times New Roman" w:hAnsi="Times New Roman" w:eastAsia="Times New Roman" w:ascii="Times New Roman"/>
          <w:spacing w:val="58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ГО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5165</w:t>
      </w:r>
      <w:r>
        <w:rPr>
          <w:rFonts w:cs="Times New Roman" w:hAnsi="Times New Roman" w:eastAsia="Times New Roman" w:ascii="Times New Roman"/>
          <w:spacing w:val="5"/>
          <w:w w:val="100"/>
          <w:position w:val="-1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2000.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810"/>
      </w:pPr>
      <w:r>
        <w:rPr>
          <w:rFonts w:cs="Symbol" w:hAnsi="Symbol" w:eastAsia="Symbol" w:ascii="Symbol"/>
          <w:spacing w:val="0"/>
          <w:w w:val="100"/>
          <w:position w:val="-1"/>
          <w:sz w:val="24"/>
          <w:szCs w:val="24"/>
        </w:rPr>
        <w:t>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       </w:t>
      </w:r>
      <w:r>
        <w:rPr>
          <w:rFonts w:cs="Times New Roman" w:hAnsi="Times New Roman" w:eastAsia="Times New Roman" w:ascii="Times New Roman"/>
          <w:spacing w:val="39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ло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59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ГОСТ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1426</w:t>
      </w:r>
      <w:r>
        <w:rPr>
          <w:rFonts w:cs="Times New Roman" w:hAnsi="Times New Roman" w:eastAsia="Times New Roman" w:ascii="Times New Roman"/>
          <w:spacing w:val="3"/>
          <w:w w:val="100"/>
          <w:position w:val="-1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78,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ров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я.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81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8.6.2.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Подготов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810" w:right="170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8.6.2.1.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Приго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0,005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твора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фат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овят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8.4.2.1.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81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8.6.2.2.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Приготовлен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твора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тора.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3" w:lineRule="exact" w:line="260"/>
        <w:ind w:left="102" w:right="64" w:firstLine="7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500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творя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30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16"/>
          <w:szCs w:val="16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16"/>
          <w:szCs w:val="16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position w:val="11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горя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го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10%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ъ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2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твора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24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25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Ан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лог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творя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8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250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7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4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ф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го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бого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VN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5"/>
          <w:w w:val="100"/>
          <w:position w:val="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0.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7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6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твора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9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водят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9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5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3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250</w:t>
      </w:r>
      <w:r>
        <w:rPr>
          <w:rFonts w:cs="Times New Roman" w:hAnsi="Times New Roman" w:eastAsia="Times New Roman" w:ascii="Times New Roman"/>
          <w:spacing w:val="3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16"/>
          <w:szCs w:val="16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16"/>
          <w:szCs w:val="16"/>
        </w:rPr>
        <w:t>  </w:t>
      </w:r>
      <w:r>
        <w:rPr>
          <w:rFonts w:cs="Times New Roman" w:hAnsi="Times New Roman" w:eastAsia="Times New Roman" w:ascii="Times New Roman"/>
          <w:spacing w:val="20"/>
          <w:w w:val="100"/>
          <w:position w:val="11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доводят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ъ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10%</w:t>
      </w:r>
      <w:r>
        <w:rPr>
          <w:rFonts w:cs="Times New Roman" w:hAnsi="Times New Roman" w:eastAsia="Times New Roman" w:ascii="Times New Roman"/>
          <w:spacing w:val="3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вод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ым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твором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ола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брово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810"/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8.6.2.3.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Приготовлен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57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ло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58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то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твор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1" w:lineRule="exact" w:line="260"/>
        <w:ind w:left="102" w:right="63" w:firstLine="708"/>
        <w:sectPr>
          <w:type w:val="continuous"/>
          <w:pgSz w:w="11920" w:h="16860"/>
          <w:pgMar w:top="1060" w:bottom="280" w:left="1600" w:right="74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16"/>
          <w:szCs w:val="16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16"/>
          <w:szCs w:val="16"/>
        </w:rPr>
        <w:t>  </w:t>
      </w:r>
      <w:r>
        <w:rPr>
          <w:rFonts w:cs="Times New Roman" w:hAnsi="Times New Roman" w:eastAsia="Times New Roman" w:ascii="Times New Roman"/>
          <w:spacing w:val="11"/>
          <w:w w:val="100"/>
          <w:position w:val="11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твора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тора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ются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4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6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7"/>
          <w:w w:val="100"/>
          <w:position w:val="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500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см</w:t>
      </w:r>
      <w:r>
        <w:rPr>
          <w:rFonts w:cs="Times New Roman" w:hAnsi="Times New Roman" w:eastAsia="Times New Roman" w:ascii="Times New Roman"/>
          <w:spacing w:val="1"/>
          <w:w w:val="100"/>
          <w:position w:val="11"/>
          <w:sz w:val="16"/>
          <w:szCs w:val="16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9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8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ото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position w:val="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9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дв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тел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9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то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7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200</w:t>
      </w:r>
      <w:r>
        <w:rPr>
          <w:rFonts w:cs="Times New Roman" w:hAnsi="Times New Roman" w:eastAsia="Times New Roman" w:ascii="Times New Roman"/>
          <w:spacing w:val="3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5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16"/>
          <w:szCs w:val="16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16"/>
          <w:szCs w:val="16"/>
        </w:rPr>
        <w:t>    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ров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воды.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8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По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доба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26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spacing w:val="26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16"/>
          <w:szCs w:val="16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position w:val="11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ло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тилл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ров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водо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По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ый</w:t>
      </w:r>
    </w:p>
    <w:p>
      <w:pPr>
        <w:rPr>
          <w:sz w:val="16"/>
          <w:szCs w:val="16"/>
        </w:rPr>
        <w:jc w:val="left"/>
        <w:spacing w:before="9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02" w:right="6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так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ть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более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7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81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8.6.3.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Про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2" w:right="69" w:firstLine="7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Для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«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СТР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МАК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готовле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п.8.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.3.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3" w:lineRule="exact" w:line="260"/>
        <w:ind w:left="102" w:right="59" w:firstLine="7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тертой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10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16"/>
          <w:szCs w:val="16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16"/>
          <w:szCs w:val="16"/>
        </w:rPr>
        <w:t>  </w:t>
      </w:r>
      <w:r>
        <w:rPr>
          <w:rFonts w:cs="Times New Roman" w:hAnsi="Times New Roman" w:eastAsia="Times New Roman" w:ascii="Times New Roman"/>
          <w:spacing w:val="9"/>
          <w:w w:val="100"/>
          <w:position w:val="11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того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3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твор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50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16"/>
          <w:szCs w:val="16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лороформа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6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20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16"/>
          <w:szCs w:val="16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16"/>
          <w:szCs w:val="16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position w:val="11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готовленного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9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твора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9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ло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тора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7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роводят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титров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0,005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твором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4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тр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фат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7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По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4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вл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ждой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твора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тр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7"/>
          <w:w w:val="100"/>
          <w:position w:val="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4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фата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57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ры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тертой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роб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тря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т.</w:t>
      </w:r>
      <w:r>
        <w:rPr>
          <w:rFonts w:cs="Times New Roman" w:hAnsi="Times New Roman" w:eastAsia="Times New Roman" w:ascii="Times New Roman"/>
          <w:spacing w:val="2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Приб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вл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овой</w:t>
      </w:r>
      <w:r>
        <w:rPr>
          <w:rFonts w:cs="Times New Roman" w:hAnsi="Times New Roman" w:eastAsia="Times New Roman" w:ascii="Times New Roman"/>
          <w:spacing w:val="2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ор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титр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2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водят</w:t>
      </w:r>
      <w:r>
        <w:rPr>
          <w:rFonts w:cs="Times New Roman" w:hAnsi="Times New Roman" w:eastAsia="Times New Roman" w:ascii="Times New Roman"/>
          <w:spacing w:val="2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то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2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2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2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ло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в.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тров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роводят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до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лорофор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лоя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81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8.6.4.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татов.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4" w:lineRule="exact" w:line="260"/>
        <w:ind w:left="102" w:right="65" w:firstLine="708"/>
        <w:sectPr>
          <w:pgMar w:header="743" w:footer="0" w:top="940" w:bottom="280" w:left="1600" w:right="740"/>
          <w:pgSz w:w="11920" w:h="1686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долю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дро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"/>
          <w:w w:val="100"/>
          <w:position w:val="-3"/>
          <w:sz w:val="16"/>
          <w:szCs w:val="16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ля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фор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:</w:t>
      </w:r>
    </w:p>
    <w:p>
      <w:pPr>
        <w:rPr>
          <w:rFonts w:cs="Times New Roman" w:hAnsi="Times New Roman" w:eastAsia="Times New Roman" w:ascii="Times New Roman"/>
          <w:sz w:val="23"/>
          <w:szCs w:val="23"/>
        </w:rPr>
        <w:jc w:val="left"/>
        <w:spacing w:lineRule="exact" w:line="380"/>
        <w:ind w:left="2994" w:right="-79"/>
      </w:pPr>
      <w:r>
        <w:rPr>
          <w:rFonts w:cs="Times New Roman" w:hAnsi="Times New Roman" w:eastAsia="Times New Roman" w:ascii="Times New Roman"/>
          <w:i/>
          <w:spacing w:val="0"/>
          <w:w w:val="100"/>
          <w:position w:val="-6"/>
          <w:sz w:val="23"/>
          <w:szCs w:val="23"/>
        </w:rPr>
        <w:t>Х</w:t>
      </w:r>
      <w:r>
        <w:rPr>
          <w:rFonts w:cs="Times New Roman" w:hAnsi="Times New Roman" w:eastAsia="Times New Roman" w:ascii="Times New Roman"/>
          <w:i/>
          <w:spacing w:val="39"/>
          <w:w w:val="100"/>
          <w:position w:val="-6"/>
          <w:sz w:val="23"/>
          <w:szCs w:val="23"/>
        </w:rPr>
        <w:t> </w:t>
      </w:r>
      <w:r>
        <w:rPr>
          <w:rFonts w:cs="Symbol" w:hAnsi="Symbol" w:eastAsia="Symbol" w:ascii="Symbol"/>
          <w:spacing w:val="0"/>
          <w:w w:val="100"/>
          <w:position w:val="-6"/>
          <w:sz w:val="23"/>
          <w:szCs w:val="23"/>
        </w:rPr>
        <w:t></w:t>
      </w:r>
      <w:r>
        <w:rPr>
          <w:rFonts w:cs="Times New Roman" w:hAnsi="Times New Roman" w:eastAsia="Times New Roman" w:ascii="Times New Roman"/>
          <w:spacing w:val="8"/>
          <w:w w:val="100"/>
          <w:position w:val="-6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spacing w:val="-47"/>
          <w:w w:val="100"/>
          <w:position w:val="9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position w:val="9"/>
          <w:sz w:val="23"/>
          <w:szCs w:val="23"/>
          <w:u w:val="single" w:color="000000"/>
        </w:rPr>
        <w:t>0</w:t>
      </w:r>
      <w:r>
        <w:rPr>
          <w:rFonts w:cs="Times New Roman" w:hAnsi="Times New Roman" w:eastAsia="Times New Roman" w:ascii="Times New Roman"/>
          <w:spacing w:val="-8"/>
          <w:w w:val="100"/>
          <w:position w:val="9"/>
          <w:sz w:val="23"/>
          <w:szCs w:val="23"/>
          <w:u w:val="single" w:color="000000"/>
        </w:rPr>
      </w:r>
      <w:r>
        <w:rPr>
          <w:rFonts w:cs="Times New Roman" w:hAnsi="Times New Roman" w:eastAsia="Times New Roman" w:ascii="Times New Roman"/>
          <w:spacing w:val="-2"/>
          <w:w w:val="100"/>
          <w:position w:val="9"/>
          <w:sz w:val="23"/>
          <w:szCs w:val="23"/>
          <w:u w:val="single" w:color="000000"/>
        </w:rPr>
        <w:t>,</w:t>
      </w:r>
      <w:r>
        <w:rPr>
          <w:rFonts w:cs="Times New Roman" w:hAnsi="Times New Roman" w:eastAsia="Times New Roman" w:ascii="Times New Roman"/>
          <w:spacing w:val="-2"/>
          <w:w w:val="100"/>
          <w:position w:val="9"/>
          <w:sz w:val="23"/>
          <w:szCs w:val="23"/>
          <w:u w:val="single" w:color="000000"/>
        </w:rPr>
      </w:r>
      <w:r>
        <w:rPr>
          <w:rFonts w:cs="Times New Roman" w:hAnsi="Times New Roman" w:eastAsia="Times New Roman" w:ascii="Times New Roman"/>
          <w:spacing w:val="-4"/>
          <w:w w:val="100"/>
          <w:position w:val="9"/>
          <w:sz w:val="23"/>
          <w:szCs w:val="23"/>
          <w:u w:val="single" w:color="000000"/>
        </w:rPr>
        <w:t>000885</w:t>
      </w:r>
      <w:r>
        <w:rPr>
          <w:rFonts w:cs="Times New Roman" w:hAnsi="Times New Roman" w:eastAsia="Times New Roman" w:ascii="Times New Roman"/>
          <w:spacing w:val="25"/>
          <w:w w:val="100"/>
          <w:position w:val="9"/>
          <w:sz w:val="23"/>
          <w:szCs w:val="23"/>
          <w:u w:val="single" w:color="000000"/>
        </w:rPr>
        <w:t> </w:t>
      </w:r>
      <w:r>
        <w:rPr>
          <w:rFonts w:cs="Symbol" w:hAnsi="Symbol" w:eastAsia="Symbol" w:ascii="Symbol"/>
          <w:spacing w:val="0"/>
          <w:w w:val="100"/>
          <w:position w:val="9"/>
          <w:sz w:val="23"/>
          <w:szCs w:val="23"/>
          <w:u w:val="single" w:color="000000"/>
        </w:rPr>
        <w:t></w:t>
      </w:r>
      <w:r>
        <w:rPr>
          <w:rFonts w:cs="Symbol" w:hAnsi="Symbol" w:eastAsia="Symbol" w:ascii="Symbol"/>
          <w:spacing w:val="0"/>
          <w:w w:val="100"/>
          <w:position w:val="9"/>
          <w:sz w:val="23"/>
          <w:szCs w:val="23"/>
          <w:u w:val="single" w:color="000000"/>
        </w:rPr>
      </w:r>
      <w:r>
        <w:rPr>
          <w:rFonts w:cs="Symbol" w:hAnsi="Symbol" w:eastAsia="Symbol" w:ascii="Symbol"/>
          <w:spacing w:val="0"/>
          <w:w w:val="100"/>
          <w:position w:val="9"/>
          <w:sz w:val="23"/>
          <w:szCs w:val="23"/>
        </w:rPr>
      </w:r>
      <w:r>
        <w:rPr>
          <w:rFonts w:cs="Symbol" w:hAnsi="Symbol" w:eastAsia="Symbol" w:ascii="Symbol"/>
          <w:spacing w:val="0"/>
          <w:w w:val="100"/>
          <w:position w:val="9"/>
          <w:sz w:val="23"/>
          <w:szCs w:val="23"/>
        </w:rPr>
      </w:r>
      <w:r>
        <w:rPr>
          <w:rFonts w:cs="Times New Roman" w:hAnsi="Times New Roman" w:eastAsia="Times New Roman" w:ascii="Times New Roman"/>
          <w:spacing w:val="-33"/>
          <w:w w:val="100"/>
          <w:position w:val="9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spacing w:val="-33"/>
          <w:w w:val="107"/>
          <w:position w:val="9"/>
          <w:sz w:val="23"/>
          <w:szCs w:val="23"/>
        </w:rPr>
      </w:r>
      <w:r>
        <w:rPr>
          <w:rFonts w:cs="Times New Roman" w:hAnsi="Times New Roman" w:eastAsia="Times New Roman" w:ascii="Times New Roman"/>
          <w:spacing w:val="-19"/>
          <w:w w:val="100"/>
          <w:position w:val="9"/>
          <w:sz w:val="23"/>
          <w:szCs w:val="23"/>
          <w:u w:val="single" w:color="000000"/>
        </w:rPr>
        <w:t>(</w:t>
      </w:r>
      <w:r>
        <w:rPr>
          <w:rFonts w:cs="Times New Roman" w:hAnsi="Times New Roman" w:eastAsia="Times New Roman" w:ascii="Times New Roman"/>
          <w:spacing w:val="-19"/>
          <w:w w:val="100"/>
          <w:position w:val="9"/>
          <w:sz w:val="23"/>
          <w:szCs w:val="23"/>
          <w:u w:val="single" w:color="000000"/>
        </w:rPr>
      </w:r>
      <w:r>
        <w:rPr>
          <w:rFonts w:cs="Times New Roman" w:hAnsi="Times New Roman" w:eastAsia="Times New Roman" w:ascii="Times New Roman"/>
          <w:spacing w:val="-19"/>
          <w:w w:val="100"/>
          <w:position w:val="9"/>
          <w:sz w:val="23"/>
          <w:szCs w:val="23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-9"/>
          <w:w w:val="100"/>
          <w:position w:val="9"/>
          <w:sz w:val="23"/>
          <w:szCs w:val="23"/>
          <w:u w:val="single" w:color="000000"/>
        </w:rPr>
        <w:t>V</w:t>
      </w:r>
      <w:r>
        <w:rPr>
          <w:rFonts w:cs="Times New Roman" w:hAnsi="Times New Roman" w:eastAsia="Times New Roman" w:ascii="Times New Roman"/>
          <w:i/>
          <w:spacing w:val="-9"/>
          <w:w w:val="100"/>
          <w:position w:val="9"/>
          <w:sz w:val="23"/>
          <w:szCs w:val="23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-9"/>
          <w:w w:val="100"/>
          <w:position w:val="9"/>
          <w:sz w:val="23"/>
          <w:szCs w:val="23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0"/>
          <w:w w:val="100"/>
          <w:position w:val="4"/>
          <w:sz w:val="14"/>
          <w:szCs w:val="14"/>
          <w:u w:val="single" w:color="000000"/>
        </w:rPr>
        <w:t>С</w:t>
      </w:r>
      <w:r>
        <w:rPr>
          <w:rFonts w:cs="Times New Roman" w:hAnsi="Times New Roman" w:eastAsia="Times New Roman" w:ascii="Times New Roman"/>
          <w:i/>
          <w:spacing w:val="23"/>
          <w:w w:val="100"/>
          <w:position w:val="4"/>
          <w:sz w:val="14"/>
          <w:szCs w:val="14"/>
          <w:u w:val="single" w:color="000000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4"/>
          <w:sz w:val="14"/>
          <w:szCs w:val="14"/>
          <w:u w:val="single" w:color="000000"/>
        </w:rPr>
        <w:t>У</w:t>
      </w:r>
      <w:r>
        <w:rPr>
          <w:rFonts w:cs="Times New Roman" w:hAnsi="Times New Roman" w:eastAsia="Times New Roman" w:ascii="Times New Roman"/>
          <w:i/>
          <w:spacing w:val="7"/>
          <w:w w:val="100"/>
          <w:position w:val="4"/>
          <w:sz w:val="14"/>
          <w:szCs w:val="14"/>
          <w:u w:val="single" w:color="000000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4"/>
          <w:sz w:val="14"/>
          <w:szCs w:val="14"/>
          <w:u w:val="single" w:color="000000"/>
        </w:rPr>
        <w:t>М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4"/>
          <w:sz w:val="14"/>
          <w:szCs w:val="14"/>
          <w:u w:val="single" w:color="000000"/>
        </w:rPr>
        <w:t>  </w:t>
      </w:r>
      <w:r>
        <w:rPr>
          <w:rFonts w:cs="Times New Roman" w:hAnsi="Times New Roman" w:eastAsia="Times New Roman" w:ascii="Times New Roman"/>
          <w:i/>
          <w:spacing w:val="9"/>
          <w:w w:val="100"/>
          <w:position w:val="4"/>
          <w:sz w:val="14"/>
          <w:szCs w:val="14"/>
          <w:u w:val="single" w:color="000000"/>
        </w:rPr>
        <w:t> </w:t>
      </w:r>
      <w:r>
        <w:rPr>
          <w:rFonts w:cs="Symbol" w:hAnsi="Symbol" w:eastAsia="Symbol" w:ascii="Symbol"/>
          <w:spacing w:val="0"/>
          <w:w w:val="107"/>
          <w:position w:val="9"/>
          <w:sz w:val="23"/>
          <w:szCs w:val="23"/>
          <w:u w:val="single" w:color="000000"/>
        </w:rPr>
        <w:t></w:t>
      </w:r>
      <w:r>
        <w:rPr>
          <w:rFonts w:cs="Symbol" w:hAnsi="Symbol" w:eastAsia="Symbol" w:ascii="Symbol"/>
          <w:spacing w:val="0"/>
          <w:w w:val="107"/>
          <w:position w:val="9"/>
          <w:sz w:val="23"/>
          <w:szCs w:val="23"/>
          <w:u w:val="single" w:color="000000"/>
        </w:rPr>
      </w:r>
      <w:r>
        <w:rPr>
          <w:rFonts w:cs="Symbol" w:hAnsi="Symbol" w:eastAsia="Symbol" w:ascii="Symbol"/>
          <w:spacing w:val="0"/>
          <w:w w:val="107"/>
          <w:position w:val="9"/>
          <w:sz w:val="23"/>
          <w:szCs w:val="23"/>
        </w:rPr>
      </w:r>
      <w:r>
        <w:rPr>
          <w:rFonts w:cs="Symbol" w:hAnsi="Symbol" w:eastAsia="Symbol" w:ascii="Symbol"/>
          <w:spacing w:val="0"/>
          <w:w w:val="107"/>
          <w:position w:val="9"/>
          <w:sz w:val="23"/>
          <w:szCs w:val="23"/>
        </w:rPr>
      </w:r>
      <w:r>
        <w:rPr>
          <w:rFonts w:cs="Times New Roman" w:hAnsi="Times New Roman" w:eastAsia="Times New Roman" w:ascii="Times New Roman"/>
          <w:spacing w:val="-43"/>
          <w:w w:val="100"/>
          <w:position w:val="9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i/>
          <w:spacing w:val="-43"/>
          <w:w w:val="107"/>
          <w:position w:val="9"/>
          <w:sz w:val="23"/>
          <w:szCs w:val="23"/>
        </w:rPr>
      </w:r>
      <w:r>
        <w:rPr>
          <w:rFonts w:cs="Times New Roman" w:hAnsi="Times New Roman" w:eastAsia="Times New Roman" w:ascii="Times New Roman"/>
          <w:i/>
          <w:spacing w:val="-18"/>
          <w:w w:val="100"/>
          <w:position w:val="9"/>
          <w:sz w:val="23"/>
          <w:szCs w:val="23"/>
          <w:u w:val="single" w:color="000000"/>
        </w:rPr>
        <w:t>V</w:t>
      </w:r>
      <w:r>
        <w:rPr>
          <w:rFonts w:cs="Times New Roman" w:hAnsi="Times New Roman" w:eastAsia="Times New Roman" w:ascii="Times New Roman"/>
          <w:i/>
          <w:spacing w:val="-18"/>
          <w:w w:val="100"/>
          <w:position w:val="9"/>
          <w:sz w:val="23"/>
          <w:szCs w:val="23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-18"/>
          <w:w w:val="100"/>
          <w:position w:val="9"/>
          <w:sz w:val="23"/>
          <w:szCs w:val="23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0"/>
          <w:w w:val="100"/>
          <w:position w:val="4"/>
          <w:sz w:val="14"/>
          <w:szCs w:val="14"/>
          <w:u w:val="single" w:color="000000"/>
        </w:rPr>
        <w:t>Ч</w:t>
      </w:r>
      <w:r>
        <w:rPr>
          <w:rFonts w:cs="Times New Roman" w:hAnsi="Times New Roman" w:eastAsia="Times New Roman" w:ascii="Times New Roman"/>
          <w:i/>
          <w:spacing w:val="14"/>
          <w:w w:val="100"/>
          <w:position w:val="4"/>
          <w:sz w:val="14"/>
          <w:szCs w:val="14"/>
          <w:u w:val="single" w:color="000000"/>
        </w:rPr>
        <w:t> </w:t>
      </w:r>
      <w:r>
        <w:rPr>
          <w:rFonts w:cs="Times New Roman" w:hAnsi="Times New Roman" w:eastAsia="Times New Roman" w:ascii="Times New Roman"/>
          <w:i/>
          <w:spacing w:val="-8"/>
          <w:w w:val="100"/>
          <w:position w:val="4"/>
          <w:sz w:val="14"/>
          <w:szCs w:val="14"/>
          <w:u w:val="single" w:color="000000"/>
        </w:rPr>
        <w:t>А</w:t>
      </w:r>
      <w:r>
        <w:rPr>
          <w:rFonts w:cs="Times New Roman" w:hAnsi="Times New Roman" w:eastAsia="Times New Roman" w:ascii="Times New Roman"/>
          <w:i/>
          <w:spacing w:val="-8"/>
          <w:w w:val="100"/>
          <w:position w:val="4"/>
          <w:sz w:val="14"/>
          <w:szCs w:val="14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0"/>
          <w:w w:val="100"/>
          <w:position w:val="4"/>
          <w:sz w:val="14"/>
          <w:szCs w:val="14"/>
          <w:u w:val="single" w:color="000000"/>
        </w:rPr>
        <w:t>С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4"/>
          <w:sz w:val="14"/>
          <w:szCs w:val="14"/>
          <w:u w:val="single" w:color="000000"/>
        </w:rPr>
        <w:t>  </w:t>
      </w:r>
      <w:r>
        <w:rPr>
          <w:rFonts w:cs="Times New Roman" w:hAnsi="Times New Roman" w:eastAsia="Times New Roman" w:ascii="Times New Roman"/>
          <w:i/>
          <w:spacing w:val="12"/>
          <w:w w:val="100"/>
          <w:position w:val="4"/>
          <w:sz w:val="14"/>
          <w:szCs w:val="14"/>
          <w:u w:val="single" w:color="000000"/>
        </w:rPr>
        <w:t> </w:t>
      </w:r>
      <w:r>
        <w:rPr>
          <w:rFonts w:cs="Symbol" w:hAnsi="Symbol" w:eastAsia="Symbol" w:ascii="Symbol"/>
          <w:spacing w:val="14"/>
          <w:w w:val="100"/>
          <w:position w:val="9"/>
          <w:sz w:val="23"/>
          <w:szCs w:val="23"/>
          <w:u w:val="single" w:color="000000"/>
        </w:rPr>
        <w:t></w:t>
      </w:r>
      <w:r>
        <w:rPr>
          <w:rFonts w:cs="Symbol" w:hAnsi="Symbol" w:eastAsia="Symbol" w:ascii="Symbol"/>
          <w:spacing w:val="14"/>
          <w:w w:val="100"/>
          <w:position w:val="9"/>
          <w:sz w:val="23"/>
          <w:szCs w:val="23"/>
          <w:u w:val="single" w:color="000000"/>
        </w:rPr>
      </w:r>
      <w:r>
        <w:rPr>
          <w:rFonts w:cs="Symbol" w:hAnsi="Symbol" w:eastAsia="Symbol" w:ascii="Symbol"/>
          <w:spacing w:val="14"/>
          <w:w w:val="100"/>
          <w:position w:val="9"/>
          <w:sz w:val="23"/>
          <w:szCs w:val="23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-13"/>
          <w:w w:val="100"/>
          <w:position w:val="9"/>
          <w:sz w:val="23"/>
          <w:szCs w:val="23"/>
          <w:u w:val="single" w:color="000000"/>
        </w:rPr>
        <w:t>V</w:t>
      </w:r>
      <w:r>
        <w:rPr>
          <w:rFonts w:cs="Times New Roman" w:hAnsi="Times New Roman" w:eastAsia="Times New Roman" w:ascii="Times New Roman"/>
          <w:i/>
          <w:spacing w:val="-13"/>
          <w:w w:val="100"/>
          <w:position w:val="9"/>
          <w:sz w:val="23"/>
          <w:szCs w:val="23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-13"/>
          <w:w w:val="100"/>
          <w:position w:val="9"/>
          <w:sz w:val="23"/>
          <w:szCs w:val="23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0"/>
          <w:w w:val="100"/>
          <w:position w:val="4"/>
          <w:sz w:val="14"/>
          <w:szCs w:val="14"/>
          <w:u w:val="single" w:color="000000"/>
        </w:rPr>
        <w:t>ТА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4"/>
          <w:sz w:val="14"/>
          <w:szCs w:val="14"/>
          <w:u w:val="single" w:color="000000"/>
        </w:rPr>
        <w:t> </w:t>
      </w:r>
      <w:r>
        <w:rPr>
          <w:rFonts w:cs="Times New Roman" w:hAnsi="Times New Roman" w:eastAsia="Times New Roman" w:ascii="Times New Roman"/>
          <w:i/>
          <w:spacing w:val="13"/>
          <w:w w:val="100"/>
          <w:position w:val="4"/>
          <w:sz w:val="14"/>
          <w:szCs w:val="1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w w:val="107"/>
          <w:position w:val="9"/>
          <w:sz w:val="23"/>
          <w:szCs w:val="23"/>
          <w:u w:val="single" w:color="000000"/>
        </w:rPr>
        <w:t>)</w:t>
      </w:r>
      <w:r>
        <w:rPr>
          <w:rFonts w:cs="Times New Roman" w:hAnsi="Times New Roman" w:eastAsia="Times New Roman" w:ascii="Times New Roman"/>
          <w:spacing w:val="0"/>
          <w:w w:val="107"/>
          <w:position w:val="9"/>
          <w:sz w:val="23"/>
          <w:szCs w:val="23"/>
          <w:u w:val="single" w:color="000000"/>
        </w:rPr>
      </w:r>
      <w:r>
        <w:rPr>
          <w:rFonts w:cs="Times New Roman" w:hAnsi="Times New Roman" w:eastAsia="Times New Roman" w:ascii="Times New Roman"/>
          <w:spacing w:val="-35"/>
          <w:w w:val="107"/>
          <w:position w:val="9"/>
          <w:sz w:val="23"/>
          <w:szCs w:val="23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-35"/>
          <w:w w:val="107"/>
          <w:position w:val="9"/>
          <w:sz w:val="23"/>
          <w:szCs w:val="23"/>
          <w:u w:val="single" w:color="000000"/>
        </w:rPr>
      </w:r>
      <w:r>
        <w:rPr>
          <w:rFonts w:cs="Times New Roman" w:hAnsi="Times New Roman" w:eastAsia="Times New Roman" w:ascii="Times New Roman"/>
          <w:spacing w:val="-35"/>
          <w:w w:val="107"/>
          <w:position w:val="9"/>
          <w:sz w:val="23"/>
          <w:szCs w:val="23"/>
          <w:u w:val="single" w:color="000000"/>
        </w:rPr>
      </w:r>
      <w:r>
        <w:rPr>
          <w:rFonts w:cs="Symbol" w:hAnsi="Symbol" w:eastAsia="Symbol" w:ascii="Symbol"/>
          <w:spacing w:val="0"/>
          <w:w w:val="107"/>
          <w:position w:val="9"/>
          <w:sz w:val="23"/>
          <w:szCs w:val="23"/>
          <w:u w:val="single" w:color="000000"/>
        </w:rPr>
        <w:t></w:t>
      </w:r>
      <w:r>
        <w:rPr>
          <w:rFonts w:cs="Symbol" w:hAnsi="Symbol" w:eastAsia="Symbol" w:ascii="Symbol"/>
          <w:spacing w:val="0"/>
          <w:w w:val="107"/>
          <w:position w:val="9"/>
          <w:sz w:val="23"/>
          <w:szCs w:val="23"/>
          <w:u w:val="single" w:color="000000"/>
        </w:rPr>
      </w:r>
      <w:r>
        <w:rPr>
          <w:rFonts w:cs="Symbol" w:hAnsi="Symbol" w:eastAsia="Symbol" w:ascii="Symbol"/>
          <w:spacing w:val="-100"/>
          <w:w w:val="107"/>
          <w:position w:val="9"/>
          <w:sz w:val="23"/>
          <w:szCs w:val="23"/>
          <w:u w:val="single" w:color="000000"/>
        </w:rPr>
        <w:t></w:t>
      </w:r>
      <w:r>
        <w:rPr>
          <w:rFonts w:cs="Symbol" w:hAnsi="Symbol" w:eastAsia="Symbol" w:ascii="Symbol"/>
          <w:spacing w:val="-100"/>
          <w:w w:val="107"/>
          <w:position w:val="9"/>
          <w:sz w:val="23"/>
          <w:szCs w:val="23"/>
          <w:u w:val="single" w:color="000000"/>
        </w:rPr>
      </w:r>
      <w:r>
        <w:rPr>
          <w:rFonts w:cs="Symbol" w:hAnsi="Symbol" w:eastAsia="Symbol" w:ascii="Symbol"/>
          <w:spacing w:val="-100"/>
          <w:w w:val="107"/>
          <w:position w:val="9"/>
          <w:sz w:val="23"/>
          <w:szCs w:val="23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0"/>
          <w:w w:val="107"/>
          <w:position w:val="9"/>
          <w:sz w:val="23"/>
          <w:szCs w:val="23"/>
          <w:u w:val="single" w:color="000000"/>
        </w:rPr>
        <w:t>P</w:t>
      </w:r>
      <w:r>
        <w:rPr>
          <w:rFonts w:cs="Times New Roman" w:hAnsi="Times New Roman" w:eastAsia="Times New Roman" w:ascii="Times New Roman"/>
          <w:i/>
          <w:spacing w:val="0"/>
          <w:w w:val="107"/>
          <w:position w:val="9"/>
          <w:sz w:val="23"/>
          <w:szCs w:val="23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-33"/>
          <w:w w:val="107"/>
          <w:position w:val="9"/>
          <w:sz w:val="23"/>
          <w:szCs w:val="23"/>
          <w:u w:val="single" w:color="000000"/>
        </w:rPr>
        <w:t> </w:t>
      </w:r>
      <w:r>
        <w:rPr>
          <w:rFonts w:cs="Times New Roman" w:hAnsi="Times New Roman" w:eastAsia="Times New Roman" w:ascii="Times New Roman"/>
          <w:i/>
          <w:spacing w:val="-33"/>
          <w:w w:val="107"/>
          <w:position w:val="9"/>
          <w:sz w:val="23"/>
          <w:szCs w:val="23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-33"/>
          <w:w w:val="107"/>
          <w:position w:val="9"/>
          <w:sz w:val="23"/>
          <w:szCs w:val="23"/>
          <w:u w:val="single" w:color="000000"/>
        </w:rPr>
      </w:r>
      <w:r>
        <w:rPr>
          <w:rFonts w:cs="Symbol" w:hAnsi="Symbol" w:eastAsia="Symbol" w:ascii="Symbol"/>
          <w:spacing w:val="2"/>
          <w:w w:val="107"/>
          <w:position w:val="9"/>
          <w:sz w:val="23"/>
          <w:szCs w:val="23"/>
          <w:u w:val="single" w:color="000000"/>
        </w:rPr>
        <w:t></w:t>
      </w:r>
      <w:r>
        <w:rPr>
          <w:rFonts w:cs="Symbol" w:hAnsi="Symbol" w:eastAsia="Symbol" w:ascii="Symbol"/>
          <w:spacing w:val="2"/>
          <w:w w:val="107"/>
          <w:position w:val="9"/>
          <w:sz w:val="23"/>
          <w:szCs w:val="23"/>
          <w:u w:val="single" w:color="000000"/>
        </w:rPr>
      </w:r>
      <w:r>
        <w:rPr>
          <w:rFonts w:cs="Symbol" w:hAnsi="Symbol" w:eastAsia="Symbol" w:ascii="Symbol"/>
          <w:spacing w:val="2"/>
          <w:w w:val="107"/>
          <w:position w:val="9"/>
          <w:sz w:val="23"/>
          <w:szCs w:val="23"/>
          <w:u w:val="single" w:color="000000"/>
        </w:rPr>
      </w:r>
      <w:r>
        <w:rPr>
          <w:rFonts w:cs="Times New Roman" w:hAnsi="Times New Roman" w:eastAsia="Times New Roman" w:ascii="Times New Roman"/>
          <w:spacing w:val="-4"/>
          <w:w w:val="107"/>
          <w:position w:val="9"/>
          <w:sz w:val="23"/>
          <w:szCs w:val="23"/>
          <w:u w:val="single" w:color="000000"/>
        </w:rPr>
        <w:t>100</w:t>
      </w:r>
      <w:r>
        <w:rPr>
          <w:rFonts w:cs="Times New Roman" w:hAnsi="Times New Roman" w:eastAsia="Times New Roman" w:ascii="Times New Roman"/>
          <w:spacing w:val="-4"/>
          <w:w w:val="107"/>
          <w:position w:val="9"/>
          <w:sz w:val="23"/>
          <w:szCs w:val="23"/>
        </w:rPr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3"/>
          <w:szCs w:val="23"/>
        </w:rPr>
      </w:r>
    </w:p>
    <w:p>
      <w:pPr>
        <w:rPr>
          <w:rFonts w:cs="Times New Roman" w:hAnsi="Times New Roman" w:eastAsia="Times New Roman" w:ascii="Times New Roman"/>
          <w:sz w:val="23"/>
          <w:szCs w:val="23"/>
        </w:rPr>
        <w:jc w:val="right"/>
        <w:spacing w:lineRule="exact" w:line="200"/>
        <w:ind w:right="1674"/>
      </w:pPr>
      <w:r>
        <w:rPr>
          <w:rFonts w:cs="Times New Roman" w:hAnsi="Times New Roman" w:eastAsia="Times New Roman" w:ascii="Times New Roman"/>
          <w:i/>
          <w:spacing w:val="0"/>
          <w:w w:val="107"/>
          <w:position w:val="1"/>
          <w:sz w:val="23"/>
          <w:szCs w:val="23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3"/>
          <w:szCs w:val="23"/>
        </w:rPr>
      </w:r>
    </w:p>
    <w:p>
      <w:pPr>
        <w:rPr>
          <w:sz w:val="18"/>
          <w:szCs w:val="18"/>
        </w:rPr>
        <w:jc w:val="left"/>
        <w:spacing w:before="8" w:lineRule="exact" w:line="180"/>
      </w:pPr>
      <w:r>
        <w:br w:type="column"/>
      </w:r>
      <w:r>
        <w:rPr>
          <w:sz w:val="18"/>
          <w:szCs w:val="1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sectPr>
          <w:type w:val="continuous"/>
          <w:pgSz w:w="11920" w:h="16860"/>
          <w:pgMar w:top="1060" w:bottom="280" w:left="1600" w:right="740"/>
          <w:cols w:num="2" w:equalWidth="off">
            <w:col w:w="6966" w:space="55"/>
            <w:col w:w="2559"/>
          </w:cols>
        </w:sectPr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3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где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17"/>
          <w:szCs w:val="17"/>
        </w:rPr>
        <w:jc w:val="left"/>
        <w:spacing w:lineRule="exact" w:line="160"/>
      </w:pPr>
      <w:r>
        <w:rPr>
          <w:sz w:val="17"/>
          <w:szCs w:val="17"/>
        </w:rPr>
      </w:r>
    </w:p>
    <w:p>
      <w:pPr>
        <w:rPr>
          <w:rFonts w:cs="Times New Roman" w:hAnsi="Times New Roman" w:eastAsia="Times New Roman" w:ascii="Times New Roman"/>
          <w:sz w:val="14"/>
          <w:szCs w:val="14"/>
        </w:rPr>
        <w:jc w:val="right"/>
      </w:pPr>
      <w:r>
        <w:rPr>
          <w:rFonts w:cs="Times New Roman" w:hAnsi="Times New Roman" w:eastAsia="Times New Roman" w:ascii="Times New Roman"/>
          <w:i/>
          <w:spacing w:val="-17"/>
          <w:w w:val="102"/>
          <w:position w:val="6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1"/>
          <w:w w:val="102"/>
          <w:position w:val="0"/>
          <w:sz w:val="14"/>
          <w:szCs w:val="14"/>
        </w:rPr>
        <w:t>Ч</w:t>
      </w:r>
      <w:r>
        <w:rPr>
          <w:rFonts w:cs="Times New Roman" w:hAnsi="Times New Roman" w:eastAsia="Times New Roman" w:ascii="Times New Roman"/>
          <w:i/>
          <w:spacing w:val="-8"/>
          <w:w w:val="102"/>
          <w:position w:val="0"/>
          <w:sz w:val="14"/>
          <w:szCs w:val="14"/>
        </w:rPr>
        <w:t>А</w:t>
      </w:r>
      <w:r>
        <w:rPr>
          <w:rFonts w:cs="Times New Roman" w:hAnsi="Times New Roman" w:eastAsia="Times New Roman" w:ascii="Times New Roman"/>
          <w:i/>
          <w:spacing w:val="0"/>
          <w:w w:val="102"/>
          <w:position w:val="0"/>
          <w:sz w:val="14"/>
          <w:szCs w:val="1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14"/>
          <w:szCs w:val="14"/>
        </w:rPr>
      </w:r>
    </w:p>
    <w:p>
      <w:pPr>
        <w:rPr>
          <w:sz w:val="14"/>
          <w:szCs w:val="14"/>
        </w:rPr>
        <w:jc w:val="left"/>
        <w:spacing w:before="6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4"/>
          <w:szCs w:val="14"/>
        </w:rPr>
        <w:jc w:val="right"/>
        <w:ind w:right="44"/>
      </w:pPr>
      <w:r>
        <w:rPr>
          <w:rFonts w:cs="Times New Roman" w:hAnsi="Times New Roman" w:eastAsia="Times New Roman" w:ascii="Times New Roman"/>
          <w:i/>
          <w:spacing w:val="-12"/>
          <w:w w:val="102"/>
          <w:position w:val="6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0"/>
          <w:w w:val="102"/>
          <w:position w:val="0"/>
          <w:sz w:val="14"/>
          <w:szCs w:val="14"/>
        </w:rPr>
        <w:t>ТА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1820" w:val="left"/>
        </w:tabs>
        <w:jc w:val="center"/>
        <w:spacing w:lineRule="exact" w:line="400"/>
        <w:ind w:left="7" w:right="3242"/>
      </w:pPr>
      <w:r>
        <w:br w:type="column"/>
      </w:r>
      <w:r>
        <w:rPr>
          <w:rFonts w:cs="Symbol" w:hAnsi="Symbol" w:eastAsia="Symbol" w:ascii="Symbol"/>
          <w:w w:val="102"/>
          <w:position w:val="-6"/>
          <w:sz w:val="24"/>
          <w:szCs w:val="24"/>
        </w:rPr>
        <w:t></w:t>
      </w:r>
      <w:r>
        <w:rPr>
          <w:rFonts w:cs="Times New Roman" w:hAnsi="Times New Roman" w:eastAsia="Times New Roman" w:ascii="Times New Roman"/>
          <w:spacing w:val="-6"/>
          <w:w w:val="100"/>
          <w:position w:val="-6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6"/>
          <w:w w:val="102"/>
          <w:position w:val="9"/>
          <w:sz w:val="24"/>
          <w:szCs w:val="24"/>
        </w:rPr>
      </w:r>
      <w:r>
        <w:rPr>
          <w:rFonts w:cs="Times New Roman" w:hAnsi="Times New Roman" w:eastAsia="Times New Roman" w:ascii="Times New Roman"/>
          <w:i/>
          <w:spacing w:val="0"/>
          <w:w w:val="102"/>
          <w:position w:val="9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9"/>
          <w:sz w:val="24"/>
          <w:szCs w:val="24"/>
          <w:u w:val="single" w:color="000000"/>
        </w:rPr>
        <w:t>        </w:t>
      </w:r>
      <w:r>
        <w:rPr>
          <w:rFonts w:cs="Times New Roman" w:hAnsi="Times New Roman" w:eastAsia="Times New Roman" w:ascii="Times New Roman"/>
          <w:i/>
          <w:spacing w:val="21"/>
          <w:w w:val="100"/>
          <w:position w:val="9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i/>
          <w:spacing w:val="21"/>
          <w:w w:val="100"/>
          <w:position w:val="9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0"/>
          <w:w w:val="102"/>
          <w:position w:val="9"/>
          <w:sz w:val="24"/>
          <w:szCs w:val="24"/>
          <w:u w:val="single" w:color="000000"/>
        </w:rPr>
        <w:t>Х</w:t>
      </w:r>
      <w:r>
        <w:rPr>
          <w:rFonts w:cs="Times New Roman" w:hAnsi="Times New Roman" w:eastAsia="Times New Roman" w:ascii="Times New Roman"/>
          <w:i/>
          <w:spacing w:val="0"/>
          <w:w w:val="102"/>
          <w:position w:val="9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14"/>
          <w:w w:val="102"/>
          <w:position w:val="9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i/>
          <w:spacing w:val="14"/>
          <w:w w:val="102"/>
          <w:position w:val="9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14"/>
          <w:w w:val="102"/>
          <w:position w:val="9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2"/>
          <w:position w:val="3"/>
          <w:sz w:val="14"/>
          <w:szCs w:val="14"/>
          <w:u w:val="single" w:color="000000"/>
        </w:rPr>
        <w:t>1</w:t>
      </w:r>
      <w:r>
        <w:rPr>
          <w:rFonts w:cs="Times New Roman" w:hAnsi="Times New Roman" w:eastAsia="Times New Roman" w:ascii="Times New Roman"/>
          <w:spacing w:val="0"/>
          <w:w w:val="102"/>
          <w:position w:val="3"/>
          <w:sz w:val="14"/>
          <w:szCs w:val="14"/>
          <w:u w:val="single" w:color="000000"/>
        </w:rPr>
      </w:r>
      <w:r>
        <w:rPr>
          <w:rFonts w:cs="Times New Roman" w:hAnsi="Times New Roman" w:eastAsia="Times New Roman" w:ascii="Times New Roman"/>
          <w:spacing w:val="9"/>
          <w:w w:val="102"/>
          <w:position w:val="3"/>
          <w:sz w:val="14"/>
          <w:szCs w:val="1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9"/>
          <w:w w:val="102"/>
          <w:position w:val="3"/>
          <w:sz w:val="14"/>
          <w:szCs w:val="14"/>
          <w:u w:val="single" w:color="000000"/>
        </w:rPr>
      </w:r>
      <w:r>
        <w:rPr>
          <w:rFonts w:cs="Times New Roman" w:hAnsi="Times New Roman" w:eastAsia="Times New Roman" w:ascii="Times New Roman"/>
          <w:spacing w:val="9"/>
          <w:w w:val="102"/>
          <w:position w:val="3"/>
          <w:sz w:val="14"/>
          <w:szCs w:val="14"/>
          <w:u w:val="single" w:color="000000"/>
        </w:rPr>
      </w:r>
      <w:r>
        <w:rPr>
          <w:rFonts w:cs="Symbol" w:hAnsi="Symbol" w:eastAsia="Symbol" w:ascii="Symbol"/>
          <w:spacing w:val="0"/>
          <w:w w:val="102"/>
          <w:position w:val="9"/>
          <w:sz w:val="24"/>
          <w:szCs w:val="24"/>
          <w:u w:val="single" w:color="000000"/>
        </w:rPr>
        <w:t></w:t>
      </w:r>
      <w:r>
        <w:rPr>
          <w:rFonts w:cs="Symbol" w:hAnsi="Symbol" w:eastAsia="Symbol" w:ascii="Symbol"/>
          <w:spacing w:val="0"/>
          <w:w w:val="102"/>
          <w:position w:val="9"/>
          <w:sz w:val="24"/>
          <w:szCs w:val="24"/>
          <w:u w:val="single" w:color="000000"/>
        </w:rPr>
      </w:r>
      <w:r>
        <w:rPr>
          <w:rFonts w:cs="Symbol" w:hAnsi="Symbol" w:eastAsia="Symbol" w:ascii="Symbol"/>
          <w:spacing w:val="-106"/>
          <w:w w:val="102"/>
          <w:position w:val="9"/>
          <w:sz w:val="24"/>
          <w:szCs w:val="24"/>
          <w:u w:val="single" w:color="000000"/>
        </w:rPr>
        <w:t></w:t>
      </w:r>
      <w:r>
        <w:rPr>
          <w:rFonts w:cs="Symbol" w:hAnsi="Symbol" w:eastAsia="Symbol" w:ascii="Symbol"/>
          <w:spacing w:val="-106"/>
          <w:w w:val="102"/>
          <w:position w:val="9"/>
          <w:sz w:val="24"/>
          <w:szCs w:val="24"/>
          <w:u w:val="single" w:color="000000"/>
        </w:rPr>
      </w:r>
      <w:r>
        <w:rPr>
          <w:rFonts w:cs="Symbol" w:hAnsi="Symbol" w:eastAsia="Symbol" w:ascii="Symbol"/>
          <w:spacing w:val="-106"/>
          <w:w w:val="102"/>
          <w:position w:val="9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0"/>
          <w:w w:val="102"/>
          <w:position w:val="9"/>
          <w:sz w:val="24"/>
          <w:szCs w:val="24"/>
          <w:u w:val="single" w:color="000000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2"/>
          <w:position w:val="9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0"/>
          <w:w w:val="102"/>
          <w:position w:val="9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9"/>
          <w:sz w:val="24"/>
          <w:szCs w:val="24"/>
          <w:u w:val="single" w:color="000000"/>
        </w:rPr>
        <w:tab/>
      </w:r>
      <w:r>
        <w:rPr>
          <w:rFonts w:cs="Times New Roman" w:hAnsi="Times New Roman" w:eastAsia="Times New Roman" w:ascii="Times New Roman"/>
          <w:i/>
          <w:spacing w:val="0"/>
          <w:w w:val="100"/>
          <w:position w:val="9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0"/>
          <w:w w:val="100"/>
          <w:position w:val="9"/>
          <w:sz w:val="24"/>
          <w:szCs w:val="24"/>
        </w:rPr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lineRule="exact" w:line="220"/>
        <w:ind w:left="220" w:right="3262"/>
      </w:pPr>
      <w:r>
        <w:rPr>
          <w:rFonts w:cs="Times New Roman" w:hAnsi="Times New Roman" w:eastAsia="Times New Roman" w:ascii="Times New Roman"/>
          <w:spacing w:val="-6"/>
          <w:w w:val="100"/>
          <w:position w:val="1"/>
          <w:sz w:val="24"/>
          <w:szCs w:val="24"/>
        </w:rPr>
        <w:t>0</w:t>
      </w:r>
      <w:r>
        <w:rPr>
          <w:rFonts w:cs="Times New Roman" w:hAnsi="Times New Roman" w:eastAsia="Times New Roman" w:ascii="Times New Roman"/>
          <w:spacing w:val="-1"/>
          <w:w w:val="100"/>
          <w:position w:val="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3"/>
          <w:w w:val="100"/>
          <w:position w:val="1"/>
          <w:sz w:val="24"/>
          <w:szCs w:val="24"/>
        </w:rPr>
        <w:t>00180</w:t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-22"/>
          <w:w w:val="100"/>
          <w:position w:val="1"/>
          <w:sz w:val="24"/>
          <w:szCs w:val="24"/>
        </w:rPr>
        <w:t> </w:t>
      </w:r>
      <w:r>
        <w:rPr>
          <w:rFonts w:cs="Symbol" w:hAnsi="Symbol" w:eastAsia="Symbol" w:ascii="Symbol"/>
          <w:spacing w:val="0"/>
          <w:w w:val="100"/>
          <w:position w:val="1"/>
          <w:sz w:val="24"/>
          <w:szCs w:val="24"/>
        </w:rPr>
        <w:t></w:t>
      </w:r>
      <w:r>
        <w:rPr>
          <w:rFonts w:cs="Times New Roman" w:hAnsi="Times New Roman" w:eastAsia="Times New Roman" w:ascii="Times New Roman"/>
          <w:spacing w:val="-23"/>
          <w:w w:val="100"/>
          <w:position w:val="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2"/>
          <w:position w:val="1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i/>
          <w:spacing w:val="-31"/>
          <w:w w:val="100"/>
          <w:position w:val="1"/>
          <w:sz w:val="24"/>
          <w:szCs w:val="24"/>
        </w:rPr>
        <w:t> </w:t>
      </w:r>
      <w:r>
        <w:rPr>
          <w:rFonts w:cs="Symbol" w:hAnsi="Symbol" w:eastAsia="Symbol" w:ascii="Symbol"/>
          <w:spacing w:val="2"/>
          <w:w w:val="102"/>
          <w:position w:val="1"/>
          <w:sz w:val="24"/>
          <w:szCs w:val="24"/>
        </w:rPr>
        <w:t></w:t>
      </w:r>
      <w:r>
        <w:rPr>
          <w:rFonts w:cs="Times New Roman" w:hAnsi="Times New Roman" w:eastAsia="Times New Roman" w:ascii="Times New Roman"/>
          <w:spacing w:val="-3"/>
          <w:w w:val="102"/>
          <w:position w:val="1"/>
          <w:sz w:val="24"/>
          <w:szCs w:val="24"/>
        </w:rPr>
        <w:t>100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1780" w:val="left"/>
        </w:tabs>
        <w:jc w:val="center"/>
        <w:spacing w:before="26" w:lineRule="exact" w:line="400"/>
        <w:ind w:left="-49" w:right="3298"/>
      </w:pPr>
      <w:r>
        <w:rPr>
          <w:rFonts w:cs="Symbol" w:hAnsi="Symbol" w:eastAsia="Symbol" w:ascii="Symbol"/>
          <w:w w:val="102"/>
          <w:position w:val="-6"/>
          <w:sz w:val="24"/>
          <w:szCs w:val="24"/>
        </w:rPr>
        <w:t></w:t>
      </w:r>
      <w:r>
        <w:rPr>
          <w:rFonts w:cs="Times New Roman" w:hAnsi="Times New Roman" w:eastAsia="Times New Roman" w:ascii="Times New Roman"/>
          <w:spacing w:val="-6"/>
          <w:w w:val="100"/>
          <w:position w:val="-6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6"/>
          <w:w w:val="102"/>
          <w:position w:val="9"/>
          <w:sz w:val="24"/>
          <w:szCs w:val="24"/>
        </w:rPr>
      </w:r>
      <w:r>
        <w:rPr>
          <w:rFonts w:cs="Times New Roman" w:hAnsi="Times New Roman" w:eastAsia="Times New Roman" w:ascii="Times New Roman"/>
          <w:i/>
          <w:spacing w:val="0"/>
          <w:w w:val="102"/>
          <w:position w:val="9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9"/>
          <w:sz w:val="24"/>
          <w:szCs w:val="24"/>
          <w:u w:val="single" w:color="000000"/>
        </w:rPr>
        <w:t>        </w:t>
      </w:r>
      <w:r>
        <w:rPr>
          <w:rFonts w:cs="Times New Roman" w:hAnsi="Times New Roman" w:eastAsia="Times New Roman" w:ascii="Times New Roman"/>
          <w:i/>
          <w:spacing w:val="8"/>
          <w:w w:val="100"/>
          <w:position w:val="9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i/>
          <w:spacing w:val="8"/>
          <w:w w:val="100"/>
          <w:position w:val="9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0"/>
          <w:w w:val="102"/>
          <w:position w:val="9"/>
          <w:sz w:val="24"/>
          <w:szCs w:val="24"/>
          <w:u w:val="single" w:color="000000"/>
        </w:rPr>
        <w:t>Х</w:t>
      </w:r>
      <w:r>
        <w:rPr>
          <w:rFonts w:cs="Times New Roman" w:hAnsi="Times New Roman" w:eastAsia="Times New Roman" w:ascii="Times New Roman"/>
          <w:i/>
          <w:spacing w:val="0"/>
          <w:w w:val="102"/>
          <w:position w:val="9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0"/>
          <w:w w:val="102"/>
          <w:position w:val="9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i/>
          <w:spacing w:val="-31"/>
          <w:w w:val="100"/>
          <w:position w:val="9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i/>
          <w:spacing w:val="-31"/>
          <w:w w:val="100"/>
          <w:position w:val="9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-31"/>
          <w:w w:val="100"/>
          <w:position w:val="9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2"/>
          <w:position w:val="3"/>
          <w:sz w:val="14"/>
          <w:szCs w:val="14"/>
          <w:u w:val="single" w:color="000000"/>
        </w:rPr>
        <w:t>2</w:t>
      </w:r>
      <w:r>
        <w:rPr>
          <w:rFonts w:cs="Times New Roman" w:hAnsi="Times New Roman" w:eastAsia="Times New Roman" w:ascii="Times New Roman"/>
          <w:spacing w:val="0"/>
          <w:w w:val="102"/>
          <w:position w:val="3"/>
          <w:sz w:val="14"/>
          <w:szCs w:val="1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2"/>
          <w:position w:val="3"/>
          <w:sz w:val="14"/>
          <w:szCs w:val="1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-16"/>
          <w:w w:val="100"/>
          <w:position w:val="3"/>
          <w:sz w:val="14"/>
          <w:szCs w:val="1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-16"/>
          <w:w w:val="100"/>
          <w:position w:val="3"/>
          <w:sz w:val="14"/>
          <w:szCs w:val="14"/>
          <w:u w:val="single" w:color="000000"/>
        </w:rPr>
      </w:r>
      <w:r>
        <w:rPr>
          <w:rFonts w:cs="Times New Roman" w:hAnsi="Times New Roman" w:eastAsia="Times New Roman" w:ascii="Times New Roman"/>
          <w:spacing w:val="-16"/>
          <w:w w:val="100"/>
          <w:position w:val="3"/>
          <w:sz w:val="14"/>
          <w:szCs w:val="14"/>
          <w:u w:val="single" w:color="000000"/>
        </w:rPr>
      </w:r>
      <w:r>
        <w:rPr>
          <w:rFonts w:cs="Symbol" w:hAnsi="Symbol" w:eastAsia="Symbol" w:ascii="Symbol"/>
          <w:spacing w:val="0"/>
          <w:w w:val="102"/>
          <w:position w:val="9"/>
          <w:sz w:val="24"/>
          <w:szCs w:val="24"/>
          <w:u w:val="single" w:color="000000"/>
        </w:rPr>
        <w:t></w:t>
      </w:r>
      <w:r>
        <w:rPr>
          <w:rFonts w:cs="Symbol" w:hAnsi="Symbol" w:eastAsia="Symbol" w:ascii="Symbol"/>
          <w:spacing w:val="0"/>
          <w:w w:val="102"/>
          <w:position w:val="9"/>
          <w:sz w:val="24"/>
          <w:szCs w:val="24"/>
          <w:u w:val="single" w:color="000000"/>
        </w:rPr>
      </w:r>
      <w:r>
        <w:rPr>
          <w:rFonts w:cs="Symbol" w:hAnsi="Symbol" w:eastAsia="Symbol" w:ascii="Symbol"/>
          <w:spacing w:val="-106"/>
          <w:w w:val="102"/>
          <w:position w:val="9"/>
          <w:sz w:val="24"/>
          <w:szCs w:val="24"/>
          <w:u w:val="single" w:color="000000"/>
        </w:rPr>
        <w:t></w:t>
      </w:r>
      <w:r>
        <w:rPr>
          <w:rFonts w:cs="Symbol" w:hAnsi="Symbol" w:eastAsia="Symbol" w:ascii="Symbol"/>
          <w:spacing w:val="-106"/>
          <w:w w:val="102"/>
          <w:position w:val="9"/>
          <w:sz w:val="24"/>
          <w:szCs w:val="24"/>
          <w:u w:val="single" w:color="000000"/>
        </w:rPr>
      </w:r>
      <w:r>
        <w:rPr>
          <w:rFonts w:cs="Symbol" w:hAnsi="Symbol" w:eastAsia="Symbol" w:ascii="Symbol"/>
          <w:spacing w:val="-106"/>
          <w:w w:val="102"/>
          <w:position w:val="9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0"/>
          <w:w w:val="102"/>
          <w:position w:val="9"/>
          <w:sz w:val="24"/>
          <w:szCs w:val="24"/>
          <w:u w:val="single" w:color="000000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2"/>
          <w:position w:val="9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0"/>
          <w:w w:val="102"/>
          <w:position w:val="9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9"/>
          <w:sz w:val="24"/>
          <w:szCs w:val="24"/>
          <w:u w:val="single" w:color="000000"/>
        </w:rPr>
        <w:tab/>
      </w:r>
      <w:r>
        <w:rPr>
          <w:rFonts w:cs="Times New Roman" w:hAnsi="Times New Roman" w:eastAsia="Times New Roman" w:ascii="Times New Roman"/>
          <w:i/>
          <w:spacing w:val="0"/>
          <w:w w:val="100"/>
          <w:position w:val="9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0"/>
          <w:w w:val="100"/>
          <w:position w:val="9"/>
          <w:sz w:val="24"/>
          <w:szCs w:val="24"/>
        </w:rPr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lineRule="exact" w:line="200"/>
        <w:ind w:left="163" w:right="3319"/>
        <w:sectPr>
          <w:type w:val="continuous"/>
          <w:pgSz w:w="11920" w:h="16860"/>
          <w:pgMar w:top="1060" w:bottom="280" w:left="1600" w:right="740"/>
          <w:cols w:num="2" w:equalWidth="off">
            <w:col w:w="4356" w:space="32"/>
            <w:col w:w="5192"/>
          </w:cols>
        </w:sectPr>
      </w:pP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0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00062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-22"/>
          <w:w w:val="100"/>
          <w:sz w:val="24"/>
          <w:szCs w:val="24"/>
        </w:rPr>
        <w:t> </w:t>
      </w:r>
      <w:r>
        <w:rPr>
          <w:rFonts w:cs="Symbol" w:hAnsi="Symbol" w:eastAsia="Symbol" w:ascii="Symbol"/>
          <w:spacing w:val="0"/>
          <w:w w:val="100"/>
          <w:sz w:val="24"/>
          <w:szCs w:val="24"/>
        </w:rPr>
        <w:t></w:t>
      </w:r>
      <w:r>
        <w:rPr>
          <w:rFonts w:cs="Times New Roman" w:hAnsi="Times New Roman" w:eastAsia="Times New Roman" w:ascii="Times New Roman"/>
          <w:spacing w:val="-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2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i/>
          <w:spacing w:val="-30"/>
          <w:w w:val="100"/>
          <w:sz w:val="24"/>
          <w:szCs w:val="24"/>
        </w:rPr>
        <w:t> </w:t>
      </w:r>
      <w:r>
        <w:rPr>
          <w:rFonts w:cs="Symbol" w:hAnsi="Symbol" w:eastAsia="Symbol" w:ascii="Symbol"/>
          <w:spacing w:val="2"/>
          <w:w w:val="102"/>
          <w:sz w:val="24"/>
          <w:szCs w:val="24"/>
        </w:rPr>
        <w:t></w:t>
      </w:r>
      <w:r>
        <w:rPr>
          <w:rFonts w:cs="Times New Roman" w:hAnsi="Times New Roman" w:eastAsia="Times New Roman" w:ascii="Times New Roman"/>
          <w:spacing w:val="-3"/>
          <w:w w:val="102"/>
          <w:sz w:val="24"/>
          <w:szCs w:val="24"/>
        </w:rPr>
        <w:t>100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8"/>
          <w:szCs w:val="28"/>
        </w:rPr>
        <w:jc w:val="left"/>
        <w:spacing w:before="4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32" w:lineRule="exact" w:line="260"/>
        <w:ind w:left="102" w:right="62" w:firstLine="7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0,000885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–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др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лор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оотв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тст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см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16"/>
          <w:szCs w:val="16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16"/>
          <w:szCs w:val="16"/>
        </w:rPr>
        <w:t>  </w:t>
      </w:r>
      <w:r>
        <w:rPr>
          <w:rFonts w:cs="Times New Roman" w:hAnsi="Times New Roman" w:eastAsia="Times New Roman" w:ascii="Times New Roman"/>
          <w:spacing w:val="17"/>
          <w:w w:val="100"/>
          <w:position w:val="11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тво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spacing w:val="1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тр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5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4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4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7"/>
          <w:w w:val="100"/>
          <w:position w:val="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фата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7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тра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6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8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position w:val="-3"/>
          <w:sz w:val="16"/>
          <w:szCs w:val="16"/>
        </w:rPr>
        <w:t>1</w:t>
      </w:r>
      <w:r>
        <w:rPr>
          <w:rFonts w:cs="Times New Roman" w:hAnsi="Times New Roman" w:eastAsia="Times New Roman" w:ascii="Times New Roman"/>
          <w:spacing w:val="1"/>
          <w:w w:val="100"/>
          <w:position w:val="-3"/>
          <w:sz w:val="16"/>
          <w:szCs w:val="16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position w:val="-3"/>
          <w:sz w:val="16"/>
          <w:szCs w:val="16"/>
        </w:rPr>
        <w:t>2</w:t>
      </w:r>
      <w:r>
        <w:rPr>
          <w:rFonts w:cs="Times New Roman" w:hAnsi="Times New Roman" w:eastAsia="Times New Roman" w:ascii="Times New Roman"/>
          <w:spacing w:val="1"/>
          <w:w w:val="100"/>
          <w:position w:val="-3"/>
          <w:sz w:val="16"/>
          <w:szCs w:val="16"/>
        </w:rPr>
        <w:t>5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position w:val="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position w:val="-3"/>
          <w:sz w:val="16"/>
          <w:szCs w:val="16"/>
        </w:rPr>
        <w:t>4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=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4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0,005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/дм</w:t>
      </w:r>
      <w:r>
        <w:rPr>
          <w:rFonts w:cs="Times New Roman" w:hAnsi="Times New Roman" w:eastAsia="Times New Roman" w:ascii="Times New Roman"/>
          <w:spacing w:val="1"/>
          <w:w w:val="100"/>
          <w:position w:val="11"/>
          <w:sz w:val="16"/>
          <w:szCs w:val="16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г;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02" w:right="61" w:firstLine="7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position w:val="-3"/>
          <w:sz w:val="16"/>
          <w:szCs w:val="16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position w:val="-3"/>
          <w:sz w:val="16"/>
          <w:szCs w:val="16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position w:val="-3"/>
          <w:sz w:val="16"/>
          <w:szCs w:val="16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-3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3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–</w:t>
      </w:r>
      <w:r>
        <w:rPr>
          <w:rFonts w:cs="Times New Roman" w:hAnsi="Times New Roman" w:eastAsia="Times New Roman" w:ascii="Times New Roman"/>
          <w:spacing w:val="19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ъ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8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твора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8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тр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9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фата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8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тра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7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точ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6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position w:val="-3"/>
          <w:sz w:val="16"/>
          <w:szCs w:val="16"/>
        </w:rPr>
        <w:t>12</w:t>
      </w:r>
      <w:r>
        <w:rPr>
          <w:rFonts w:cs="Times New Roman" w:hAnsi="Times New Roman" w:eastAsia="Times New Roman" w:ascii="Times New Roman"/>
          <w:spacing w:val="-3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-3"/>
          <w:sz w:val="16"/>
          <w:szCs w:val="16"/>
        </w:rPr>
        <w:t>2</w:t>
      </w:r>
      <w:r>
        <w:rPr>
          <w:rFonts w:cs="Times New Roman" w:hAnsi="Times New Roman" w:eastAsia="Times New Roman" w:ascii="Times New Roman"/>
          <w:spacing w:val="-1"/>
          <w:w w:val="100"/>
          <w:position w:val="-3"/>
          <w:sz w:val="16"/>
          <w:szCs w:val="16"/>
        </w:rPr>
        <w:t>5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position w:val="-3"/>
          <w:sz w:val="16"/>
          <w:szCs w:val="16"/>
        </w:rPr>
        <w:t>4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spacing w:val="7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=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0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005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/д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position w:val="11"/>
          <w:sz w:val="16"/>
          <w:szCs w:val="16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ходов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ый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тр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тв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рт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position w:val="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5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6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N,N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(3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л)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додец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др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ло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position w:val="11"/>
          <w:sz w:val="16"/>
          <w:szCs w:val="16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02" w:right="62" w:firstLine="7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position w:val="-3"/>
          <w:sz w:val="16"/>
          <w:szCs w:val="16"/>
        </w:rPr>
        <w:t>Ч</w:t>
      </w:r>
      <w:r>
        <w:rPr>
          <w:rFonts w:cs="Times New Roman" w:hAnsi="Times New Roman" w:eastAsia="Times New Roman" w:ascii="Times New Roman"/>
          <w:spacing w:val="-3"/>
          <w:w w:val="100"/>
          <w:position w:val="-3"/>
          <w:sz w:val="16"/>
          <w:szCs w:val="16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-3"/>
          <w:sz w:val="16"/>
          <w:szCs w:val="16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-3"/>
          <w:sz w:val="16"/>
          <w:szCs w:val="16"/>
        </w:rPr>
        <w:t>  </w:t>
      </w:r>
      <w:r>
        <w:rPr>
          <w:rFonts w:cs="Times New Roman" w:hAnsi="Times New Roman" w:eastAsia="Times New Roman" w:ascii="Times New Roman"/>
          <w:spacing w:val="3"/>
          <w:w w:val="100"/>
          <w:position w:val="-3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–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тыв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ый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ъ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тво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тр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4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фата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тра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точ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position w:val="-3"/>
          <w:sz w:val="16"/>
          <w:szCs w:val="16"/>
        </w:rPr>
        <w:t>1</w:t>
      </w:r>
      <w:r>
        <w:rPr>
          <w:rFonts w:cs="Times New Roman" w:hAnsi="Times New Roman" w:eastAsia="Times New Roman" w:ascii="Times New Roman"/>
          <w:spacing w:val="1"/>
          <w:w w:val="100"/>
          <w:position w:val="-3"/>
          <w:sz w:val="16"/>
          <w:szCs w:val="16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position w:val="-3"/>
          <w:sz w:val="16"/>
          <w:szCs w:val="16"/>
        </w:rPr>
        <w:t>2</w:t>
      </w:r>
      <w:r>
        <w:rPr>
          <w:rFonts w:cs="Times New Roman" w:hAnsi="Times New Roman" w:eastAsia="Times New Roman" w:ascii="Times New Roman"/>
          <w:spacing w:val="1"/>
          <w:w w:val="100"/>
          <w:position w:val="-3"/>
          <w:sz w:val="16"/>
          <w:szCs w:val="16"/>
        </w:rPr>
        <w:t>5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position w:val="-3"/>
          <w:sz w:val="16"/>
          <w:szCs w:val="16"/>
        </w:rPr>
        <w:t>4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3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=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0,005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/дм</w:t>
      </w:r>
      <w:r>
        <w:rPr>
          <w:rFonts w:cs="Times New Roman" w:hAnsi="Times New Roman" w:eastAsia="Times New Roman" w:ascii="Times New Roman"/>
          <w:spacing w:val="1"/>
          <w:w w:val="100"/>
          <w:position w:val="11"/>
          <w:sz w:val="16"/>
          <w:szCs w:val="16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одов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ый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титр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тв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рт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position w:val="11"/>
          <w:sz w:val="16"/>
          <w:szCs w:val="16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02" w:right="69" w:firstLine="7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position w:val="-3"/>
          <w:sz w:val="16"/>
          <w:szCs w:val="16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position w:val="-3"/>
          <w:sz w:val="16"/>
          <w:szCs w:val="16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position w:val="-3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–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доля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тв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ё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.8.4.4.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31" w:lineRule="auto" w:line="202"/>
        <w:ind w:left="102" w:right="58" w:firstLine="7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position w:val="-3"/>
          <w:sz w:val="16"/>
          <w:szCs w:val="16"/>
        </w:rPr>
        <w:t>ТА</w:t>
      </w:r>
      <w:r>
        <w:rPr>
          <w:rFonts w:cs="Times New Roman" w:hAnsi="Times New Roman" w:eastAsia="Times New Roman" w:ascii="Times New Roman"/>
          <w:spacing w:val="19"/>
          <w:w w:val="100"/>
          <w:position w:val="-3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–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тыв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ый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ъ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твора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тр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4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фата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тра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точ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(С</w:t>
      </w:r>
      <w:r>
        <w:rPr>
          <w:rFonts w:cs="Times New Roman" w:hAnsi="Times New Roman" w:eastAsia="Times New Roman" w:ascii="Times New Roman"/>
          <w:spacing w:val="-1"/>
          <w:w w:val="100"/>
          <w:position w:val="-3"/>
          <w:sz w:val="16"/>
          <w:szCs w:val="16"/>
        </w:rPr>
        <w:t>1</w:t>
      </w:r>
      <w:r>
        <w:rPr>
          <w:rFonts w:cs="Times New Roman" w:hAnsi="Times New Roman" w:eastAsia="Times New Roman" w:ascii="Times New Roman"/>
          <w:spacing w:val="1"/>
          <w:w w:val="100"/>
          <w:position w:val="-3"/>
          <w:sz w:val="16"/>
          <w:szCs w:val="16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position w:val="-3"/>
          <w:sz w:val="16"/>
          <w:szCs w:val="16"/>
        </w:rPr>
        <w:t>2</w:t>
      </w:r>
      <w:r>
        <w:rPr>
          <w:rFonts w:cs="Times New Roman" w:hAnsi="Times New Roman" w:eastAsia="Times New Roman" w:ascii="Times New Roman"/>
          <w:spacing w:val="1"/>
          <w:w w:val="100"/>
          <w:position w:val="-3"/>
          <w:sz w:val="16"/>
          <w:szCs w:val="16"/>
        </w:rPr>
        <w:t>5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position w:val="-3"/>
          <w:sz w:val="16"/>
          <w:szCs w:val="16"/>
        </w:rPr>
        <w:t>4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=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0,005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/д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position w:val="11"/>
          <w:sz w:val="16"/>
          <w:szCs w:val="16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дов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ый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титров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4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N,N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(3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л)дод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8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position w:val="11"/>
          <w:sz w:val="16"/>
          <w:szCs w:val="16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1" w:lineRule="exact" w:line="260"/>
        <w:ind w:left="810" w:right="94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position w:val="-3"/>
          <w:sz w:val="16"/>
          <w:szCs w:val="16"/>
        </w:rPr>
        <w:t>2</w:t>
      </w:r>
      <w:r>
        <w:rPr>
          <w:rFonts w:cs="Times New Roman" w:hAnsi="Times New Roman" w:eastAsia="Times New Roman" w:ascii="Times New Roman"/>
          <w:spacing w:val="21"/>
          <w:w w:val="100"/>
          <w:position w:val="-3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–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до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(3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л)д</w:t>
      </w:r>
      <w:r>
        <w:rPr>
          <w:rFonts w:cs="Times New Roman" w:hAnsi="Times New Roman" w:eastAsia="Times New Roman" w:ascii="Times New Roman"/>
          <w:spacing w:val="-3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ё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.8.5.3.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–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ть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3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робы;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81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–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робы,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2" w:right="70" w:firstLine="7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За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тат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фм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ое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татов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ллель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ое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ожд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оторыми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ожд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вное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0,3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%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татов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Symbol" w:hAnsi="Symbol" w:eastAsia="Symbol" w:ascii="Symbol"/>
          <w:spacing w:val="0"/>
          <w:w w:val="100"/>
          <w:sz w:val="24"/>
          <w:szCs w:val="24"/>
        </w:rPr>
        <w:t>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5%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роят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=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0,95.</w:t>
      </w:r>
    </w:p>
    <w:p>
      <w:pPr>
        <w:rPr>
          <w:sz w:val="26"/>
          <w:szCs w:val="26"/>
        </w:rPr>
        <w:jc w:val="left"/>
        <w:spacing w:before="19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2597" w:right="2067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9.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АНСП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ТИ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АНИЕ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АНЕН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lineRule="exact" w:line="260"/>
        <w:ind w:left="604" w:right="7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9.1.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«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АСТ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МАК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возят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вид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"/>
        <w:ind w:left="102" w:right="65"/>
        <w:sectPr>
          <w:type w:val="continuous"/>
          <w:pgSz w:w="11920" w:h="16860"/>
          <w:pgMar w:top="1060" w:bottom="280" w:left="1600" w:right="74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орта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оотв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вил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виде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орта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(по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ГОСТ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19433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-88)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рытых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лов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ющ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6"/>
          <w:szCs w:val="16"/>
        </w:rPr>
        <w:jc w:val="left"/>
        <w:spacing w:before="9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2" w:right="68" w:firstLine="54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9.2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ом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виде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рыт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таре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тел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ря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овител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0</w:t>
      </w:r>
      <w:r>
        <w:rPr>
          <w:rFonts w:cs="Symbol" w:hAnsi="Symbol" w:eastAsia="Symbol" w:ascii="Symbol"/>
          <w:spacing w:val="0"/>
          <w:w w:val="100"/>
          <w:sz w:val="24"/>
          <w:szCs w:val="24"/>
        </w:rPr>
        <w:t>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+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0</w:t>
      </w:r>
      <w:r>
        <w:rPr>
          <w:rFonts w:cs="Symbol" w:hAnsi="Symbol" w:eastAsia="Symbol" w:ascii="Symbol"/>
          <w:spacing w:val="0"/>
          <w:w w:val="100"/>
          <w:sz w:val="24"/>
          <w:szCs w:val="24"/>
        </w:rPr>
        <w:t>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тов,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та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ых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тям.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4"/>
        <w:ind w:left="2357" w:right="1825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10.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ЗАЩИ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АЮ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ЕЙ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ЕДЫ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lineRule="exact" w:line="260"/>
        <w:ind w:left="784" w:right="76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Не</w:t>
      </w:r>
      <w:r>
        <w:rPr>
          <w:rFonts w:cs="Times New Roman" w:hAnsi="Times New Roman" w:eastAsia="Times New Roman" w:ascii="Times New Roman"/>
          <w:spacing w:val="3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до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ть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ого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тва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ые</w:t>
      </w:r>
      <w:r>
        <w:rPr>
          <w:rFonts w:cs="Times New Roman" w:hAnsi="Times New Roman" w:eastAsia="Times New Roman" w:ascii="Times New Roman"/>
          <w:spacing w:val="3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02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воды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2" w:right="65" w:firstLine="720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лу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й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х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ри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э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ы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торы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Г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67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ли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60М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тро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ышл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ый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вог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При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бор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вш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го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орб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ю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ж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щ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твом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п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н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ц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ю,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т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а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вш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я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р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д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б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о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ь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ш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м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к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ол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и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ч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с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твом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воды.</w:t>
      </w:r>
    </w:p>
    <w:sectPr>
      <w:pgMar w:header="743" w:footer="0" w:top="940" w:bottom="280" w:left="1600" w:right="740"/>
      <w:pgSz w:w="11920" w:h="16860"/>
    </w:sectPr>
  </w:body>
</w:document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16.6113"/>
        <w:szCs w:val="16.6113"/>
      </w:rPr>
      <w:jc w:val="left"/>
      <w:spacing w:lineRule="exact" w:line="160"/>
    </w:pPr>
    <w:r>
      <w:pict>
        <v:shape type="#_x0000_t202" style="position:absolute;margin-left:538.96pt;margin-top:36.1439pt;width:16pt;height:14pt;mso-position-horizontal-relative:page;mso-position-vertical-relative:page;z-index:-5250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  <w:jc w:val="left"/>
                  <w:spacing w:lineRule="exact" w:line="260"/>
                  <w:ind w:left="40"/>
                </w:pPr>
                <w: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</w:r>
                <w:r>
                  <w:fldChar w:fldCharType="begin"/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instrText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  <w:r>
      <w:rPr>
        <w:sz w:val="16.6113"/>
        <w:szCs w:val="16.6113"/>
      </w:rPr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499.98pt;margin-top:36.1439pt;width:54.98pt;height:34.64pt;mso-position-horizontal-relative:page;mso-position-vertical-relative:page;z-index:-5249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  <w:jc w:val="right"/>
                  <w:spacing w:lineRule="exact" w:line="260"/>
                  <w:ind w:right="40"/>
                </w:pPr>
                <w: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</w:r>
                <w:r>
                  <w:fldChar w:fldCharType="begin"/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instrText> PAGE </w:instrText>
                </w:r>
                <w:r>
                  <w:fldChar w:fldCharType="separate"/>
                </w:r>
                <w:r>
                  <w:t>12</w:t>
                </w:r>
                <w:r>
                  <w:fldChar w:fldCharType="end"/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</w:r>
              </w:p>
              <w:p>
                <w:pPr>
                  <w:rPr>
                    <w:sz w:val="13"/>
                    <w:szCs w:val="13"/>
                  </w:rPr>
                  <w:jc w:val="left"/>
                  <w:spacing w:before="7" w:lineRule="exact" w:line="120"/>
                </w:pPr>
                <w:r>
                  <w:rPr>
                    <w:sz w:val="13"/>
                    <w:szCs w:val="13"/>
                  </w:rPr>
                </w:r>
              </w:p>
              <w:p>
                <w:pP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  <w:jc w:val="right"/>
                  <w:ind w:left="-36" w:right="41"/>
                </w:pP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Т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а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бл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и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ц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а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2</w:t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499.98pt;margin-top:36.1439pt;width:54.98pt;height:34.64pt;mso-position-horizontal-relative:page;mso-position-vertical-relative:page;z-index:-5248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  <w:jc w:val="right"/>
                  <w:spacing w:lineRule="exact" w:line="260"/>
                  <w:ind w:right="40"/>
                </w:pPr>
                <w: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</w:r>
                <w:r>
                  <w:fldChar w:fldCharType="begin"/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instrText> PAGE </w:instrText>
                </w:r>
                <w:r>
                  <w:fldChar w:fldCharType="separate"/>
                </w:r>
                <w:r>
                  <w:t>13</w:t>
                </w:r>
                <w:r>
                  <w:fldChar w:fldCharType="end"/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</w:r>
              </w:p>
              <w:p>
                <w:pPr>
                  <w:rPr>
                    <w:sz w:val="13"/>
                    <w:szCs w:val="13"/>
                  </w:rPr>
                  <w:jc w:val="left"/>
                  <w:spacing w:before="7" w:lineRule="exact" w:line="120"/>
                </w:pPr>
                <w:r>
                  <w:rPr>
                    <w:sz w:val="13"/>
                    <w:szCs w:val="13"/>
                  </w:rPr>
                </w:r>
              </w:p>
              <w:p>
                <w:pP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  <w:jc w:val="right"/>
                  <w:ind w:left="-36" w:right="41"/>
                </w:pP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Т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а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бл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и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ц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а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3</w:t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499.98pt;margin-top:36.1439pt;width:54.98pt;height:34.64pt;mso-position-horizontal-relative:page;mso-position-vertical-relative:page;z-index:-5247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  <w:jc w:val="right"/>
                  <w:spacing w:lineRule="exact" w:line="260"/>
                  <w:ind w:right="40"/>
                </w:pPr>
                <w: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</w:r>
                <w:r>
                  <w:fldChar w:fldCharType="begin"/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instrText> PAGE </w:instrText>
                </w:r>
                <w:r>
                  <w:fldChar w:fldCharType="separate"/>
                </w:r>
                <w:r>
                  <w:t>14</w:t>
                </w:r>
                <w:r>
                  <w:fldChar w:fldCharType="end"/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</w:r>
              </w:p>
              <w:p>
                <w:pPr>
                  <w:rPr>
                    <w:sz w:val="13"/>
                    <w:szCs w:val="13"/>
                  </w:rPr>
                  <w:jc w:val="left"/>
                  <w:spacing w:before="7" w:lineRule="exact" w:line="120"/>
                </w:pPr>
                <w:r>
                  <w:rPr>
                    <w:sz w:val="13"/>
                    <w:szCs w:val="13"/>
                  </w:rPr>
                </w:r>
              </w:p>
              <w:p>
                <w:pP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  <w:jc w:val="right"/>
                  <w:ind w:left="-36" w:right="41"/>
                </w:pP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Т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а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бл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и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ц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а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4</w:t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505.38pt;margin-top:36.1439pt;width:53.936pt;height:34.64pt;mso-position-horizontal-relative:page;mso-position-vertical-relative:page;z-index:-5246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  <w:jc w:val="left"/>
                  <w:spacing w:lineRule="exact" w:line="260"/>
                  <w:ind w:left="712"/>
                </w:pPr>
                <w: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</w:r>
                <w:r>
                  <w:fldChar w:fldCharType="begin"/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instrText> PAGE </w:instrText>
                </w:r>
                <w:r>
                  <w:fldChar w:fldCharType="separate"/>
                </w:r>
                <w:r>
                  <w:t>15</w:t>
                </w:r>
                <w:r>
                  <w:fldChar w:fldCharType="end"/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</w:r>
              </w:p>
              <w:p>
                <w:pPr>
                  <w:rPr>
                    <w:sz w:val="13"/>
                    <w:szCs w:val="13"/>
                  </w:rPr>
                  <w:jc w:val="left"/>
                  <w:spacing w:before="7" w:lineRule="exact" w:line="120"/>
                </w:pPr>
                <w:r>
                  <w:rPr>
                    <w:sz w:val="13"/>
                    <w:szCs w:val="13"/>
                  </w:rPr>
                </w:r>
              </w:p>
              <w:p>
                <w:pP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  <w:jc w:val="left"/>
                  <w:ind w:left="20" w:right="-36"/>
                </w:pP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Т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а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бл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и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ц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а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7</w:t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538.96pt;margin-top:36.1439pt;width:16pt;height:14pt;mso-position-horizontal-relative:page;mso-position-vertical-relative:page;z-index:-5245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  <w:jc w:val="left"/>
                  <w:spacing w:lineRule="exact" w:line="260"/>
                  <w:ind w:left="40"/>
                </w:pPr>
                <w: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</w:r>
                <w:r>
                  <w:fldChar w:fldCharType="begin"/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instrText> PAGE </w:instrText>
                </w:r>
                <w:r>
                  <w:fldChar w:fldCharType="separate"/>
                </w:r>
                <w:r>
                  <w:t>16</w:t>
                </w:r>
                <w:r>
                  <w:fldChar w:fldCharType="end"/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499.98pt;margin-top:36.1439pt;width:54.98pt;height:34.64pt;mso-position-horizontal-relative:page;mso-position-vertical-relative:page;z-index:-5244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  <w:jc w:val="right"/>
                  <w:spacing w:lineRule="exact" w:line="260"/>
                  <w:ind w:right="40"/>
                </w:pPr>
                <w: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</w:r>
                <w:r>
                  <w:fldChar w:fldCharType="begin"/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instrText> PAGE </w:instrText>
                </w:r>
                <w:r>
                  <w:fldChar w:fldCharType="separate"/>
                </w:r>
                <w:r>
                  <w:t>18</w:t>
                </w:r>
                <w:r>
                  <w:fldChar w:fldCharType="end"/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</w:r>
              </w:p>
              <w:p>
                <w:pPr>
                  <w:rPr>
                    <w:sz w:val="13"/>
                    <w:szCs w:val="13"/>
                  </w:rPr>
                  <w:jc w:val="left"/>
                  <w:spacing w:before="7" w:lineRule="exact" w:line="120"/>
                </w:pPr>
                <w:r>
                  <w:rPr>
                    <w:sz w:val="13"/>
                    <w:szCs w:val="13"/>
                  </w:rPr>
                </w:r>
              </w:p>
              <w:p>
                <w:pP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  <w:jc w:val="right"/>
                  <w:ind w:left="-36" w:right="41"/>
                </w:pP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Т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а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бл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и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ц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а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9</w:t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493.98pt;margin-top:36.1439pt;width:60.98pt;height:34.64pt;mso-position-horizontal-relative:page;mso-position-vertical-relative:page;z-index:-5243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  <w:jc w:val="right"/>
                  <w:spacing w:lineRule="exact" w:line="260"/>
                  <w:ind w:right="40"/>
                </w:pPr>
                <w: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</w:r>
                <w:r>
                  <w:fldChar w:fldCharType="begin"/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instrText> PAGE </w:instrText>
                </w:r>
                <w:r>
                  <w:fldChar w:fldCharType="separate"/>
                </w:r>
                <w:r>
                  <w:t>19</w:t>
                </w:r>
                <w:r>
                  <w:fldChar w:fldCharType="end"/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</w:r>
              </w:p>
              <w:p>
                <w:pPr>
                  <w:rPr>
                    <w:sz w:val="13"/>
                    <w:szCs w:val="13"/>
                  </w:rPr>
                  <w:jc w:val="left"/>
                  <w:spacing w:before="7" w:lineRule="exact" w:line="120"/>
                </w:pPr>
                <w:r>
                  <w:rPr>
                    <w:sz w:val="13"/>
                    <w:szCs w:val="13"/>
                  </w:rPr>
                </w:r>
              </w:p>
              <w:p>
                <w:pP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  <w:jc w:val="right"/>
                  <w:ind w:left="-36" w:right="41"/>
                </w:pP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Т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а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бл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и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ц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а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11</w:t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4"/>
        <w:szCs w:val="4"/>
      </w:rPr>
      <w:jc w:val="left"/>
      <w:spacing w:lineRule="exact" w:line="40"/>
    </w:pPr>
    <w:r>
      <w:pict>
        <v:shape type="#_x0000_t202" style="position:absolute;margin-left:538.96pt;margin-top:36.1439pt;width:16pt;height:14pt;mso-position-horizontal-relative:page;mso-position-vertical-relative:page;z-index:-5242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  <w:jc w:val="left"/>
                  <w:spacing w:lineRule="exact" w:line="260"/>
                  <w:ind w:left="40"/>
                </w:pPr>
                <w: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</w:r>
                <w:r>
                  <w:fldChar w:fldCharType="begin"/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instrText> PAGE </w:instrText>
                </w:r>
                <w:r>
                  <w:fldChar w:fldCharType="separate"/>
                </w:r>
                <w:r>
                  <w:t>20</w:t>
                </w:r>
                <w:r>
                  <w:fldChar w:fldCharType="end"/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  <w:r>
      <w:rPr>
        <w:sz w:val="4"/>
        <w:szCs w:val="4"/>
      </w:rPr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496.62pt;margin-top:36.1439pt;width:59.98pt;height:34.64pt;mso-position-horizontal-relative:page;mso-position-vertical-relative:page;z-index:-5241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  <w:jc w:val="right"/>
                  <w:spacing w:lineRule="exact" w:line="260"/>
                  <w:ind w:right="73"/>
                </w:pPr>
                <w: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</w:r>
                <w:r>
                  <w:fldChar w:fldCharType="begin"/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instrText> PAGE </w:instrText>
                </w:r>
                <w:r>
                  <w:fldChar w:fldCharType="separate"/>
                </w:r>
                <w:r>
                  <w:t>26</w:t>
                </w:r>
                <w:r>
                  <w:fldChar w:fldCharType="end"/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</w:r>
              </w:p>
              <w:p>
                <w:pPr>
                  <w:rPr>
                    <w:sz w:val="13"/>
                    <w:szCs w:val="13"/>
                  </w:rPr>
                  <w:jc w:val="left"/>
                  <w:spacing w:before="7" w:lineRule="exact" w:line="120"/>
                </w:pPr>
                <w:r>
                  <w:rPr>
                    <w:sz w:val="13"/>
                    <w:szCs w:val="13"/>
                  </w:rPr>
                </w:r>
              </w:p>
              <w:p>
                <w:pP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  <w:jc w:val="right"/>
                  <w:ind w:left="-36" w:right="20"/>
                </w:pP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Т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а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бл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и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ц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а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1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7</w:t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493.86pt;margin-top:36.1439pt;width:61.1pt;height:34.64pt;mso-position-horizontal-relative:page;mso-position-vertical-relative:page;z-index:-5240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  <w:jc w:val="right"/>
                  <w:spacing w:lineRule="exact" w:line="260"/>
                  <w:ind w:right="40"/>
                </w:pPr>
                <w: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</w:r>
                <w:r>
                  <w:fldChar w:fldCharType="begin"/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instrText> PAGE </w:instrText>
                </w:r>
                <w:r>
                  <w:fldChar w:fldCharType="separate"/>
                </w:r>
                <w:r>
                  <w:t>27</w:t>
                </w:r>
                <w:r>
                  <w:fldChar w:fldCharType="end"/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</w:r>
              </w:p>
              <w:p>
                <w:pPr>
                  <w:rPr>
                    <w:sz w:val="13"/>
                    <w:szCs w:val="13"/>
                  </w:rPr>
                  <w:jc w:val="left"/>
                  <w:spacing w:before="7" w:lineRule="exact" w:line="120"/>
                </w:pPr>
                <w:r>
                  <w:rPr>
                    <w:sz w:val="13"/>
                    <w:szCs w:val="13"/>
                  </w:rPr>
                </w:r>
              </w:p>
              <w:p>
                <w:pP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  <w:jc w:val="right"/>
                  <w:ind w:left="-36" w:right="42"/>
                </w:pP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Т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а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бл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и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ц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а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19</w:t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538.96pt;margin-top:36.1439pt;width:16pt;height:14pt;mso-position-horizontal-relative:page;mso-position-vertical-relative:page;z-index:-5239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  <w:jc w:val="left"/>
                  <w:spacing w:lineRule="exact" w:line="260"/>
                  <w:ind w:left="40"/>
                </w:pPr>
                <w: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</w:r>
                <w:r>
                  <w:fldChar w:fldCharType="begin"/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instrText> PAGE </w:instrText>
                </w:r>
                <w:r>
                  <w:fldChar w:fldCharType="separate"/>
                </w:r>
                <w:r>
                  <w:t>28</w:t>
                </w:r>
                <w:r>
                  <w:fldChar w:fldCharType="end"/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493.98pt;margin-top:36.1439pt;width:60.98pt;height:34.64pt;mso-position-horizontal-relative:page;mso-position-vertical-relative:page;z-index:-5238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  <w:jc w:val="right"/>
                  <w:spacing w:lineRule="exact" w:line="260"/>
                  <w:ind w:right="40"/>
                </w:pPr>
                <w: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</w:r>
                <w:r>
                  <w:fldChar w:fldCharType="begin"/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instrText> PAGE </w:instrText>
                </w:r>
                <w:r>
                  <w:fldChar w:fldCharType="separate"/>
                </w:r>
                <w:r>
                  <w:t>29</w:t>
                </w:r>
                <w:r>
                  <w:fldChar w:fldCharType="end"/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</w:r>
              </w:p>
              <w:p>
                <w:pPr>
                  <w:rPr>
                    <w:sz w:val="13"/>
                    <w:szCs w:val="13"/>
                  </w:rPr>
                  <w:jc w:val="left"/>
                  <w:spacing w:before="7" w:lineRule="exact" w:line="120"/>
                </w:pPr>
                <w:r>
                  <w:rPr>
                    <w:sz w:val="13"/>
                    <w:szCs w:val="13"/>
                  </w:rPr>
                </w:r>
              </w:p>
              <w:p>
                <w:pP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  <w:jc w:val="right"/>
                  <w:ind w:left="-36" w:right="41"/>
                </w:pP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Т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а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бл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и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ц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а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22</w:t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493.98pt;margin-top:36.1439pt;width:60.98pt;height:34.64pt;mso-position-horizontal-relative:page;mso-position-vertical-relative:page;z-index:-5237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  <w:jc w:val="right"/>
                  <w:spacing w:lineRule="exact" w:line="260"/>
                  <w:ind w:right="40"/>
                </w:pPr>
                <w: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</w:r>
                <w:r>
                  <w:fldChar w:fldCharType="begin"/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instrText> PAGE </w:instrText>
                </w:r>
                <w:r>
                  <w:fldChar w:fldCharType="separate"/>
                </w:r>
                <w:r>
                  <w:t>30</w:t>
                </w:r>
                <w:r>
                  <w:fldChar w:fldCharType="end"/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</w:r>
              </w:p>
              <w:p>
                <w:pPr>
                  <w:rPr>
                    <w:sz w:val="13"/>
                    <w:szCs w:val="13"/>
                  </w:rPr>
                  <w:jc w:val="left"/>
                  <w:spacing w:before="7" w:lineRule="exact" w:line="120"/>
                </w:pPr>
                <w:r>
                  <w:rPr>
                    <w:sz w:val="13"/>
                    <w:szCs w:val="13"/>
                  </w:rPr>
                </w:r>
              </w:p>
              <w:p>
                <w:pP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  <w:jc w:val="right"/>
                  <w:ind w:left="-36" w:right="41"/>
                </w:pP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Т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а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бл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и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w w:val="100"/>
                    <w:sz w:val="24"/>
                    <w:szCs w:val="24"/>
                  </w:rPr>
                  <w:t>ц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а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t>23</w:t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538.96pt;margin-top:36.1439pt;width:16pt;height:14pt;mso-position-horizontal-relative:page;mso-position-vertical-relative:page;z-index:-5236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  <w:jc w:val="left"/>
                  <w:spacing w:lineRule="exact" w:line="260"/>
                  <w:ind w:left="40"/>
                </w:pPr>
                <w: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</w:r>
                <w:r>
                  <w:fldChar w:fldCharType="begin"/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instrText> PAGE </w:instrText>
                </w:r>
                <w:r>
                  <w:fldChar w:fldCharType="separate"/>
                </w:r>
                <w:r>
                  <w:t>31</w:t>
                </w:r>
                <w:r>
                  <w:fldChar w:fldCharType="end"/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theme" Target="theme/theme1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4.xml"/><Relationship Id="rId9" Type="http://schemas.openxmlformats.org/officeDocument/2006/relationships/header" Target="header5.xml"/><Relationship Id="rId10" Type="http://schemas.openxmlformats.org/officeDocument/2006/relationships/header" Target="header6.xml"/><Relationship Id="rId11" Type="http://schemas.openxmlformats.org/officeDocument/2006/relationships/header" Target="header7.xml"/><Relationship Id="rId12" Type="http://schemas.openxmlformats.org/officeDocument/2006/relationships/header" Target="header8.xml"/><Relationship Id="rId13" Type="http://schemas.openxmlformats.org/officeDocument/2006/relationships/header" Target="header9.xml"/><Relationship Id="rId14" Type="http://schemas.openxmlformats.org/officeDocument/2006/relationships/header" Target="header10.xml"/><Relationship Id="rId15" Type="http://schemas.openxmlformats.org/officeDocument/2006/relationships/header" Target="header11.xml"/><Relationship Id="rId16" Type="http://schemas.openxmlformats.org/officeDocument/2006/relationships/header" Target="header12.xml"/><Relationship Id="rId17" Type="http://schemas.openxmlformats.org/officeDocument/2006/relationships/header" Target="header13.xml"/><Relationship Id="rId18" Type="http://schemas.openxmlformats.org/officeDocument/2006/relationships/header" Target="header14.xml"/><Relationship Id="rId19" Type="http://schemas.openxmlformats.org/officeDocument/2006/relationships/header" Target="header15.xml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